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E339F" w14:textId="5B5A575E" w:rsidR="00EE13F4" w:rsidRPr="001D2C07" w:rsidRDefault="00EE13F4" w:rsidP="00EE13F4">
      <w:pPr>
        <w:jc w:val="center"/>
        <w:rPr>
          <w:rFonts w:ascii="Bodoni MT" w:hAnsi="Bodoni MT"/>
          <w:sz w:val="36"/>
        </w:rPr>
      </w:pPr>
      <w:r>
        <w:rPr>
          <w:rFonts w:ascii="Bodoni MT" w:hAnsi="Bodoni MT"/>
          <w:sz w:val="36"/>
        </w:rPr>
        <w:t>Fourth</w:t>
      </w:r>
      <w:r w:rsidRPr="001D2C07">
        <w:rPr>
          <w:rFonts w:ascii="Bodoni MT" w:hAnsi="Bodoni MT"/>
          <w:sz w:val="36"/>
        </w:rPr>
        <w:t xml:space="preserve"> Grade</w:t>
      </w:r>
    </w:p>
    <w:p w14:paraId="7B6F2696" w14:textId="7E549585" w:rsidR="00EE13F4" w:rsidRDefault="00EE13F4" w:rsidP="00EE13F4">
      <w:pPr>
        <w:jc w:val="center"/>
        <w:rPr>
          <w:rFonts w:ascii="Always In My Heart" w:hAnsi="Always In My Heart"/>
          <w:sz w:val="96"/>
          <w:szCs w:val="144"/>
        </w:rPr>
      </w:pPr>
      <w:r>
        <w:rPr>
          <w:rFonts w:ascii="Always In My Heart" w:hAnsi="Always In My Heart"/>
          <w:sz w:val="96"/>
          <w:szCs w:val="144"/>
        </w:rPr>
        <w:t xml:space="preserve">American </w:t>
      </w:r>
      <w:r w:rsidR="004C2CB9">
        <w:rPr>
          <w:rFonts w:ascii="Always In My Heart" w:hAnsi="Always In My Heart"/>
          <w:sz w:val="96"/>
          <w:szCs w:val="144"/>
        </w:rPr>
        <w:t>Revolution</w:t>
      </w:r>
      <w:r>
        <w:rPr>
          <w:rFonts w:ascii="Always In My Heart" w:hAnsi="Always In My Heart"/>
          <w:sz w:val="96"/>
          <w:szCs w:val="144"/>
        </w:rPr>
        <w:t xml:space="preserve"> </w:t>
      </w:r>
    </w:p>
    <w:p w14:paraId="5468933F" w14:textId="77777777" w:rsidR="00EE13F4" w:rsidRDefault="00EE13F4" w:rsidP="00EE13F4">
      <w:pPr>
        <w:rPr>
          <w:rFonts w:ascii="Bodoni MT" w:hAnsi="Bodoni MT"/>
          <w:b/>
        </w:rPr>
      </w:pPr>
      <w:r w:rsidRPr="00EE13F4">
        <w:rPr>
          <w:rFonts w:ascii="Bodoni MT" w:hAnsi="Bodoni MT"/>
          <w:b/>
        </w:rPr>
        <w:t xml:space="preserve">SS4H1 Explain the causes, events, and results of the American Revolution. </w:t>
      </w:r>
    </w:p>
    <w:p w14:paraId="2E094D87" w14:textId="35F007D0" w:rsidR="00EE13F4" w:rsidRPr="00EE13F4" w:rsidRDefault="00EE13F4" w:rsidP="00EE13F4">
      <w:pPr>
        <w:rPr>
          <w:rFonts w:ascii="Bodoni MT" w:hAnsi="Bodoni MT"/>
        </w:rPr>
      </w:pPr>
      <w:r w:rsidRPr="00EE13F4">
        <w:rPr>
          <w:rFonts w:ascii="Bodoni MT" w:hAnsi="Bodoni MT"/>
        </w:rPr>
        <w:t>a. Trace the events that shaped the revolutionary movement in America: French and Indian War, 1765 Stamp Act, the slogan “no taxation without representation,” the activities of the Sons of Liberty, the activities of the Daughters of Liberty, Boston Massacre, and the Boston Tea Party.</w:t>
      </w:r>
    </w:p>
    <w:p w14:paraId="2FA27EB0" w14:textId="03416D52" w:rsidR="00EE13F4" w:rsidRDefault="00EE13F4" w:rsidP="004C2CB9">
      <w:pPr>
        <w:jc w:val="center"/>
        <w:rPr>
          <w:rFonts w:ascii="Always In My Heart" w:hAnsi="Always In My Heart"/>
          <w:sz w:val="72"/>
          <w:szCs w:val="72"/>
        </w:rPr>
      </w:pPr>
      <w:r>
        <w:rPr>
          <w:rFonts w:ascii="Always In My Heart" w:hAnsi="Always In My Heart"/>
          <w:sz w:val="72"/>
          <w:szCs w:val="72"/>
        </w:rPr>
        <w:t xml:space="preserve">Entry Event: </w:t>
      </w:r>
      <w:proofErr w:type="spellStart"/>
      <w:r>
        <w:rPr>
          <w:rFonts w:ascii="Always In My Heart" w:hAnsi="Always In My Heart"/>
          <w:sz w:val="72"/>
          <w:szCs w:val="72"/>
        </w:rPr>
        <w:t>Smartie</w:t>
      </w:r>
      <w:proofErr w:type="spellEnd"/>
      <w:r>
        <w:rPr>
          <w:rFonts w:ascii="Always In My Heart" w:hAnsi="Always In My Heart"/>
          <w:sz w:val="72"/>
          <w:szCs w:val="72"/>
        </w:rPr>
        <w:t xml:space="preserve"> Tax</w:t>
      </w:r>
    </w:p>
    <w:p w14:paraId="3E09AEE1" w14:textId="29CFAC71" w:rsidR="004C2CB9" w:rsidRDefault="004C2CB9">
      <w:pPr>
        <w:rPr>
          <w:rFonts w:ascii="Bodoni MT" w:hAnsi="Bodoni MT"/>
          <w:sz w:val="32"/>
        </w:rPr>
      </w:pPr>
      <w:r>
        <w:rPr>
          <w:rFonts w:ascii="Bodoni MT" w:hAnsi="Bodoni MT"/>
          <w:sz w:val="32"/>
        </w:rPr>
        <w:t>Each student will select a piece of paper to determine whether they are a colonist, King/Queen, parliament, or tax collector.</w:t>
      </w:r>
      <w:r>
        <w:rPr>
          <w:rFonts w:ascii="Bodoni MT" w:hAnsi="Bodoni MT"/>
          <w:sz w:val="32"/>
        </w:rPr>
        <w:br/>
      </w:r>
    </w:p>
    <w:p w14:paraId="1F173875" w14:textId="7DB1AC38" w:rsidR="004C2CB9" w:rsidRDefault="004C2CB9">
      <w:pPr>
        <w:rPr>
          <w:rFonts w:ascii="Bodoni MT" w:hAnsi="Bodoni MT"/>
          <w:sz w:val="32"/>
        </w:rPr>
      </w:pPr>
      <w:r>
        <w:rPr>
          <w:rFonts w:ascii="Bodoni MT" w:hAnsi="Bodoni MT"/>
          <w:sz w:val="32"/>
        </w:rPr>
        <w:t>The king and queen will read aloud each tax, and the collectors will have to  collect the Smarties.  At the end of the lesson, the colonist can keep the leftovers, and the King and Queen will get 75% of the collected Smarties, and Parliament will get 25%.</w:t>
      </w:r>
    </w:p>
    <w:p w14:paraId="2428ED10" w14:textId="77777777" w:rsidR="004C2CB9" w:rsidRDefault="004C2CB9">
      <w:pPr>
        <w:rPr>
          <w:rFonts w:ascii="Bodoni MT" w:hAnsi="Bodoni MT"/>
          <w:sz w:val="32"/>
        </w:rPr>
      </w:pPr>
      <w:r>
        <w:rPr>
          <w:rFonts w:ascii="Bodoni MT" w:hAnsi="Bodoni MT"/>
          <w:sz w:val="32"/>
        </w:rPr>
        <w:br w:type="page"/>
      </w:r>
    </w:p>
    <w:p w14:paraId="48B5B370" w14:textId="212023FB" w:rsidR="004C2CB9" w:rsidRDefault="004C2CB9">
      <w:pPr>
        <w:rPr>
          <w:rFonts w:ascii="Bodoni MT" w:hAnsi="Bodoni MT"/>
          <w:sz w:val="32"/>
        </w:rPr>
      </w:pPr>
    </w:p>
    <w:p w14:paraId="69111405" w14:textId="77777777" w:rsidR="004C2CB9" w:rsidRDefault="004C2CB9">
      <w:pPr>
        <w:rPr>
          <w:rFonts w:ascii="Bodoni MT" w:hAnsi="Bodoni MT"/>
          <w:sz w:val="32"/>
        </w:rPr>
      </w:pPr>
      <w:r>
        <w:rPr>
          <w:rFonts w:ascii="Bodoni MT" w:hAnsi="Bodoni MT"/>
          <w:sz w:val="32"/>
        </w:rPr>
        <w:br w:type="page"/>
      </w:r>
    </w:p>
    <w:p w14:paraId="1C1D0A48" w14:textId="77777777" w:rsidR="004C2CB9" w:rsidRPr="004C2CB9" w:rsidRDefault="004C2CB9">
      <w:pPr>
        <w:rPr>
          <w:rFonts w:ascii="Bodoni MT" w:hAnsi="Bodoni MT"/>
          <w:sz w:val="32"/>
        </w:rPr>
      </w:pPr>
    </w:p>
    <w:p w14:paraId="73DF3118" w14:textId="31372BD7" w:rsidR="00EE13F4" w:rsidRPr="001D2C07" w:rsidRDefault="004C2CB9" w:rsidP="00EE13F4">
      <w:pPr>
        <w:jc w:val="center"/>
        <w:rPr>
          <w:rFonts w:ascii="Bodoni MT" w:hAnsi="Bodoni MT"/>
          <w:sz w:val="36"/>
        </w:rPr>
      </w:pPr>
      <w:r>
        <w:rPr>
          <w:rFonts w:ascii="Bodoni MT" w:hAnsi="Bodoni MT"/>
          <w:sz w:val="36"/>
        </w:rPr>
        <w:t>Second</w:t>
      </w:r>
      <w:r w:rsidR="00EE13F4">
        <w:rPr>
          <w:rFonts w:ascii="Bodoni MT" w:hAnsi="Bodoni MT"/>
          <w:sz w:val="36"/>
        </w:rPr>
        <w:t xml:space="preserve"> </w:t>
      </w:r>
      <w:r w:rsidR="00EE13F4" w:rsidRPr="001D2C07">
        <w:rPr>
          <w:rFonts w:ascii="Bodoni MT" w:hAnsi="Bodoni MT"/>
          <w:sz w:val="36"/>
        </w:rPr>
        <w:t>Grade</w:t>
      </w:r>
    </w:p>
    <w:p w14:paraId="546B6C4A" w14:textId="67544DA8" w:rsidR="00EE13F4" w:rsidRDefault="004C2CB9" w:rsidP="00EE13F4">
      <w:pPr>
        <w:jc w:val="center"/>
        <w:rPr>
          <w:rFonts w:ascii="Always In My Heart" w:hAnsi="Always In My Heart"/>
          <w:sz w:val="96"/>
          <w:szCs w:val="144"/>
        </w:rPr>
      </w:pPr>
      <w:r>
        <w:rPr>
          <w:rFonts w:ascii="Always In My Heart" w:hAnsi="Always In My Heart"/>
          <w:sz w:val="96"/>
          <w:szCs w:val="144"/>
        </w:rPr>
        <w:t>Native Americans</w:t>
      </w:r>
    </w:p>
    <w:p w14:paraId="6B2C31C9" w14:textId="77777777" w:rsidR="00BF257F" w:rsidRPr="00BF257F" w:rsidRDefault="004C2CB9" w:rsidP="00EE13F4">
      <w:pPr>
        <w:rPr>
          <w:rFonts w:ascii="Bodoni MT" w:hAnsi="Bodoni MT"/>
          <w:sz w:val="32"/>
          <w:szCs w:val="36"/>
        </w:rPr>
      </w:pPr>
      <w:r w:rsidRPr="00BF257F">
        <w:rPr>
          <w:rFonts w:ascii="Bodoni MT" w:hAnsi="Bodoni MT"/>
          <w:sz w:val="32"/>
          <w:szCs w:val="36"/>
        </w:rPr>
        <w:t xml:space="preserve">SS2G2 Describe the cultural and geographic systems associated with the historical figures in SS2H1 and Georgia’s Creek and Cherokee in SS2H2. </w:t>
      </w:r>
    </w:p>
    <w:p w14:paraId="496949D3" w14:textId="43388AA8" w:rsidR="004C2CB9" w:rsidRPr="00BF257F" w:rsidRDefault="004C2CB9" w:rsidP="00BF257F">
      <w:pPr>
        <w:ind w:left="720"/>
        <w:rPr>
          <w:rFonts w:ascii="Bodoni MT" w:hAnsi="Bodoni MT"/>
          <w:sz w:val="32"/>
          <w:szCs w:val="36"/>
        </w:rPr>
      </w:pPr>
      <w:r w:rsidRPr="00BF257F">
        <w:rPr>
          <w:rFonts w:ascii="Bodoni MT" w:hAnsi="Bodoni MT"/>
          <w:sz w:val="32"/>
          <w:szCs w:val="36"/>
        </w:rPr>
        <w:t xml:space="preserve">a. Identify specific locations significant to the life and times of each historic figure, and the Creek and Cherokee, on a political or physical map. </w:t>
      </w:r>
    </w:p>
    <w:p w14:paraId="000ECBCA" w14:textId="6742019C" w:rsidR="004C2CB9" w:rsidRPr="00BF257F" w:rsidRDefault="004C2CB9" w:rsidP="004C2CB9">
      <w:pPr>
        <w:ind w:left="720"/>
        <w:rPr>
          <w:rFonts w:ascii="Bodoni MT" w:hAnsi="Bodoni MT"/>
          <w:sz w:val="32"/>
          <w:szCs w:val="36"/>
        </w:rPr>
      </w:pPr>
      <w:r w:rsidRPr="00BF257F">
        <w:rPr>
          <w:rFonts w:ascii="Bodoni MT" w:hAnsi="Bodoni MT"/>
          <w:sz w:val="32"/>
          <w:szCs w:val="36"/>
        </w:rPr>
        <w:t xml:space="preserve">b. Describe how each historic figure and the Creek and Cherokee adapted to and were influenced by their environments. </w:t>
      </w:r>
    </w:p>
    <w:p w14:paraId="064E7160" w14:textId="5C31DD97" w:rsidR="004C2CB9" w:rsidRPr="00BF257F" w:rsidRDefault="004C2CB9" w:rsidP="004C2CB9">
      <w:pPr>
        <w:ind w:left="720"/>
        <w:rPr>
          <w:rFonts w:ascii="Bodoni MT" w:hAnsi="Bodoni MT"/>
          <w:sz w:val="32"/>
          <w:szCs w:val="36"/>
        </w:rPr>
      </w:pPr>
      <w:r w:rsidRPr="00BF257F">
        <w:rPr>
          <w:rFonts w:ascii="Bodoni MT" w:hAnsi="Bodoni MT"/>
          <w:sz w:val="32"/>
          <w:szCs w:val="36"/>
        </w:rPr>
        <w:t xml:space="preserve">c. Describe how the region in which these historic figures lived affected their lives and compare these regions to the region in which students live. </w:t>
      </w:r>
    </w:p>
    <w:p w14:paraId="1D0B60B2" w14:textId="4F5EE39A" w:rsidR="004C2CB9" w:rsidRPr="00BF257F" w:rsidRDefault="004C2CB9" w:rsidP="004C2CB9">
      <w:pPr>
        <w:ind w:firstLine="720"/>
        <w:rPr>
          <w:rFonts w:ascii="Bodoni MT" w:hAnsi="Bodoni MT"/>
          <w:sz w:val="32"/>
          <w:szCs w:val="36"/>
        </w:rPr>
      </w:pPr>
      <w:r w:rsidRPr="00BF257F">
        <w:rPr>
          <w:rFonts w:ascii="Bodoni MT" w:hAnsi="Bodoni MT"/>
          <w:sz w:val="32"/>
          <w:szCs w:val="36"/>
        </w:rPr>
        <w:t xml:space="preserve">d. Describe the regions in Georgia  </w:t>
      </w:r>
    </w:p>
    <w:p w14:paraId="0DC13A73" w14:textId="3A4EF8E6" w:rsidR="00EE13F4" w:rsidRDefault="00EE13F4" w:rsidP="00BF257F">
      <w:pPr>
        <w:jc w:val="center"/>
        <w:rPr>
          <w:rFonts w:ascii="Always In My Heart" w:hAnsi="Always In My Heart"/>
          <w:sz w:val="72"/>
          <w:szCs w:val="72"/>
        </w:rPr>
      </w:pPr>
      <w:r>
        <w:rPr>
          <w:rFonts w:ascii="Always In My Heart" w:hAnsi="Always In My Heart"/>
          <w:sz w:val="72"/>
          <w:szCs w:val="72"/>
        </w:rPr>
        <w:t xml:space="preserve">Entry Event: </w:t>
      </w:r>
      <w:r w:rsidR="004C2CB9">
        <w:rPr>
          <w:rFonts w:ascii="Always In My Heart" w:hAnsi="Always In My Heart"/>
          <w:sz w:val="72"/>
          <w:szCs w:val="72"/>
        </w:rPr>
        <w:t xml:space="preserve"> Who came before us?</w:t>
      </w:r>
    </w:p>
    <w:p w14:paraId="02AF5218" w14:textId="14AE4BEF" w:rsidR="0064692D" w:rsidRDefault="0064692D" w:rsidP="0064692D">
      <w:pPr>
        <w:rPr>
          <w:rFonts w:ascii="Bodoni MT" w:hAnsi="Bodoni MT"/>
          <w:sz w:val="32"/>
          <w:szCs w:val="72"/>
        </w:rPr>
      </w:pPr>
      <w:r>
        <w:rPr>
          <w:rFonts w:ascii="Bodoni MT" w:hAnsi="Bodoni MT"/>
          <w:sz w:val="32"/>
          <w:szCs w:val="72"/>
        </w:rPr>
        <w:t>In an outdoor space around the school, the teacher should bury different artifacts that relate the Cherokee and Creek tribes. Some examples include leather straps, arrowheads, moccasins, feathers, pottery, mud bricks, logs.</w:t>
      </w:r>
    </w:p>
    <w:p w14:paraId="5B12D07D" w14:textId="1A0F94E9" w:rsidR="0064692D" w:rsidRDefault="0064692D" w:rsidP="0064692D">
      <w:pPr>
        <w:rPr>
          <w:rFonts w:ascii="Bodoni MT" w:hAnsi="Bodoni MT"/>
          <w:sz w:val="32"/>
          <w:szCs w:val="72"/>
        </w:rPr>
      </w:pPr>
    </w:p>
    <w:p w14:paraId="3E361510" w14:textId="0E16777B" w:rsidR="0064692D" w:rsidRPr="0064692D" w:rsidRDefault="0064692D" w:rsidP="0064692D">
      <w:pPr>
        <w:rPr>
          <w:rFonts w:ascii="Bodoni MT" w:hAnsi="Bodoni MT"/>
          <w:sz w:val="32"/>
          <w:szCs w:val="72"/>
        </w:rPr>
      </w:pPr>
      <w:r>
        <w:rPr>
          <w:rFonts w:ascii="Bodoni MT" w:hAnsi="Bodoni MT"/>
          <w:sz w:val="32"/>
          <w:szCs w:val="72"/>
        </w:rPr>
        <w:t xml:space="preserve">The students will dig through the garden to get a sense of who came before us in the area.  Students can then sort the items into two different categories. </w:t>
      </w:r>
    </w:p>
    <w:p w14:paraId="6CD6B096" w14:textId="1DD6ECB6" w:rsidR="008A54B2" w:rsidRDefault="008A54B2" w:rsidP="00EE13F4"/>
    <w:p w14:paraId="5943C6FA" w14:textId="77777777" w:rsidR="008A54B2" w:rsidRDefault="008A54B2">
      <w:r>
        <w:br w:type="page"/>
      </w:r>
    </w:p>
    <w:p w14:paraId="312CD872" w14:textId="77777777" w:rsidR="00E23E64" w:rsidRPr="00E23E64" w:rsidRDefault="008A54B2" w:rsidP="00E23E64">
      <w:pPr>
        <w:jc w:val="center"/>
        <w:rPr>
          <w:rFonts w:ascii="Bodoni MT" w:hAnsi="Bodoni MT"/>
          <w:sz w:val="36"/>
        </w:rPr>
      </w:pPr>
      <w:r w:rsidRPr="00E23E64">
        <w:rPr>
          <w:rFonts w:ascii="Bodoni MT" w:hAnsi="Bodoni MT"/>
          <w:sz w:val="36"/>
        </w:rPr>
        <w:lastRenderedPageBreak/>
        <w:t>Kindergarten</w:t>
      </w:r>
    </w:p>
    <w:p w14:paraId="18353BE4" w14:textId="207866A8" w:rsidR="008A54B2" w:rsidRPr="00E23E64" w:rsidRDefault="008A54B2" w:rsidP="00E23E64">
      <w:pPr>
        <w:jc w:val="center"/>
        <w:rPr>
          <w:rFonts w:ascii="Always In My Heart" w:hAnsi="Always In My Heart"/>
          <w:sz w:val="96"/>
          <w:szCs w:val="96"/>
        </w:rPr>
      </w:pPr>
      <w:r w:rsidRPr="00E23E64">
        <w:rPr>
          <w:rFonts w:ascii="Always In My Heart" w:hAnsi="Always In My Heart"/>
          <w:sz w:val="96"/>
          <w:szCs w:val="96"/>
        </w:rPr>
        <w:t>Living vs. Nonliving</w:t>
      </w:r>
    </w:p>
    <w:p w14:paraId="4D474FDA" w14:textId="77777777" w:rsidR="008A54B2" w:rsidRDefault="008A54B2" w:rsidP="008A54B2"/>
    <w:p w14:paraId="43CF369C" w14:textId="77777777" w:rsidR="008A54B2" w:rsidRPr="00E23E64" w:rsidRDefault="008A54B2" w:rsidP="008A54B2">
      <w:pPr>
        <w:rPr>
          <w:rFonts w:ascii="Bodoni MT" w:hAnsi="Bodoni MT"/>
          <w:b/>
          <w:sz w:val="28"/>
        </w:rPr>
      </w:pPr>
      <w:r w:rsidRPr="00E23E64">
        <w:rPr>
          <w:rFonts w:ascii="Bodoni MT" w:hAnsi="Bodoni MT"/>
          <w:b/>
          <w:sz w:val="28"/>
        </w:rPr>
        <w:t xml:space="preserve">SKL1. Obtain, evaluate, and communicate information about how organisms (alive and not alive) and non-living objects are grouped. </w:t>
      </w:r>
    </w:p>
    <w:p w14:paraId="7F6EE565" w14:textId="77777777" w:rsidR="008A54B2" w:rsidRPr="00E23E64" w:rsidRDefault="008A54B2" w:rsidP="008A54B2">
      <w:pPr>
        <w:ind w:left="720"/>
        <w:rPr>
          <w:rFonts w:ascii="Bodoni MT" w:hAnsi="Bodoni MT"/>
          <w:sz w:val="28"/>
        </w:rPr>
      </w:pPr>
      <w:r w:rsidRPr="00E23E64">
        <w:rPr>
          <w:rFonts w:ascii="Bodoni MT" w:hAnsi="Bodoni MT"/>
          <w:sz w:val="28"/>
        </w:rPr>
        <w:t xml:space="preserve">a. Construct an explanation based on observations to recognize the differences   between organisms and nonliving objects. </w:t>
      </w:r>
    </w:p>
    <w:p w14:paraId="5C635504" w14:textId="77777777" w:rsidR="008A54B2" w:rsidRPr="00E23E64" w:rsidRDefault="008A54B2" w:rsidP="008A54B2">
      <w:pPr>
        <w:ind w:left="720"/>
        <w:rPr>
          <w:rFonts w:ascii="Bodoni MT" w:hAnsi="Bodoni MT"/>
          <w:sz w:val="28"/>
        </w:rPr>
      </w:pPr>
      <w:r w:rsidRPr="00E23E64">
        <w:rPr>
          <w:rFonts w:ascii="Bodoni MT" w:hAnsi="Bodoni MT"/>
          <w:sz w:val="28"/>
        </w:rPr>
        <w:t>b. Develop a model to represent how a set of organisms and nonliving objects are sorted into groups based on their attributes.</w:t>
      </w:r>
    </w:p>
    <w:p w14:paraId="69C16812" w14:textId="77777777" w:rsidR="008A54B2" w:rsidRPr="00E23E64" w:rsidRDefault="008A54B2" w:rsidP="008A54B2">
      <w:pPr>
        <w:rPr>
          <w:rFonts w:ascii="Bodoni MT" w:hAnsi="Bodoni MT"/>
          <w:sz w:val="28"/>
        </w:rPr>
      </w:pPr>
    </w:p>
    <w:p w14:paraId="3BC270C7" w14:textId="71F3B3EA" w:rsidR="008A54B2" w:rsidRPr="00E23E64" w:rsidRDefault="008A54B2" w:rsidP="00E23E64">
      <w:pPr>
        <w:jc w:val="center"/>
        <w:rPr>
          <w:rFonts w:ascii="Always In My Heart" w:hAnsi="Always In My Heart"/>
          <w:sz w:val="44"/>
        </w:rPr>
      </w:pPr>
      <w:r w:rsidRPr="00E23E64">
        <w:rPr>
          <w:rFonts w:ascii="Always In My Heart" w:hAnsi="Always In My Heart"/>
          <w:b/>
          <w:sz w:val="44"/>
        </w:rPr>
        <w:t>Entry Event:</w:t>
      </w:r>
    </w:p>
    <w:p w14:paraId="2D6D4DE6" w14:textId="77777777" w:rsidR="008A54B2" w:rsidRPr="00E23E64" w:rsidRDefault="008A54B2" w:rsidP="008A54B2">
      <w:pPr>
        <w:rPr>
          <w:rFonts w:ascii="Bodoni MT" w:hAnsi="Bodoni MT"/>
          <w:sz w:val="28"/>
        </w:rPr>
      </w:pPr>
      <w:r w:rsidRPr="00E23E64">
        <w:rPr>
          <w:rFonts w:ascii="Bodoni MT" w:hAnsi="Bodoni MT"/>
          <w:sz w:val="28"/>
        </w:rPr>
        <w:t>Give groups of students color copies of the images below and have them sort them into two piles.  Students will have to determine the "rule" they are using for their sort.  Discuss how the different groups sorted the pictures - identify any groups who sorted into living and nonliving things.  If this was not done, direct the class to sort into living and nonliving things. </w:t>
      </w:r>
    </w:p>
    <w:p w14:paraId="55522E98" w14:textId="77777777" w:rsidR="008A54B2" w:rsidRDefault="008A54B2" w:rsidP="008A54B2"/>
    <w:p w14:paraId="4CD26658" w14:textId="77777777" w:rsidR="008A54B2" w:rsidRDefault="008A54B2" w:rsidP="008A54B2">
      <w:pPr>
        <w:jc w:val="center"/>
      </w:pPr>
      <w:r>
        <w:rPr>
          <w:noProof/>
        </w:rPr>
        <w:drawing>
          <wp:inline distT="0" distB="0" distL="0" distR="0" wp14:anchorId="4B81C74B" wp14:editId="4CC76814">
            <wp:extent cx="3571875" cy="2647950"/>
            <wp:effectExtent l="0" t="0" r="9525"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2647950"/>
                    </a:xfrm>
                    <a:prstGeom prst="rect">
                      <a:avLst/>
                    </a:prstGeom>
                    <a:noFill/>
                    <a:ln>
                      <a:noFill/>
                    </a:ln>
                  </pic:spPr>
                </pic:pic>
              </a:graphicData>
            </a:graphic>
          </wp:inline>
        </w:drawing>
      </w:r>
    </w:p>
    <w:p w14:paraId="3EAD11BD" w14:textId="77777777" w:rsidR="008A54B2" w:rsidRPr="00E23E64" w:rsidRDefault="008A54B2" w:rsidP="008A54B2">
      <w:pPr>
        <w:rPr>
          <w:rFonts w:ascii="Bodoni MT" w:hAnsi="Bodoni MT"/>
          <w:sz w:val="32"/>
        </w:rPr>
      </w:pPr>
      <w:r w:rsidRPr="00E23E64">
        <w:rPr>
          <w:rFonts w:ascii="Bodoni MT" w:hAnsi="Bodoni MT"/>
          <w:sz w:val="32"/>
        </w:rPr>
        <w:t xml:space="preserve">Create a class chart to define living and nonliving using the pictures.   </w:t>
      </w:r>
    </w:p>
    <w:p w14:paraId="108E5C5A" w14:textId="77777777" w:rsidR="008A54B2" w:rsidRPr="00E23E64" w:rsidRDefault="008A54B2" w:rsidP="008A54B2">
      <w:pPr>
        <w:rPr>
          <w:rFonts w:ascii="Bodoni MT" w:hAnsi="Bodoni MT"/>
          <w:sz w:val="32"/>
        </w:rPr>
      </w:pPr>
    </w:p>
    <w:p w14:paraId="3256AAB5" w14:textId="77777777" w:rsidR="00E23E64" w:rsidRPr="00E23E64" w:rsidRDefault="008A54B2" w:rsidP="008A54B2">
      <w:pPr>
        <w:rPr>
          <w:rFonts w:ascii="Bodoni MT" w:hAnsi="Bodoni MT"/>
          <w:sz w:val="32"/>
        </w:rPr>
      </w:pPr>
      <w:r w:rsidRPr="00E23E64">
        <w:rPr>
          <w:rFonts w:ascii="Bodoni MT" w:hAnsi="Bodoni MT"/>
          <w:sz w:val="32"/>
        </w:rPr>
        <w:t>See full lesson plan at</w:t>
      </w:r>
    </w:p>
    <w:p w14:paraId="3E800FA7" w14:textId="77777777" w:rsidR="00E23E64" w:rsidRPr="00E23E64" w:rsidRDefault="00E23E64" w:rsidP="008A54B2">
      <w:pPr>
        <w:rPr>
          <w:rFonts w:ascii="Bodoni MT" w:hAnsi="Bodoni MT"/>
          <w:sz w:val="32"/>
        </w:rPr>
      </w:pPr>
    </w:p>
    <w:p w14:paraId="40799042" w14:textId="41DFB719" w:rsidR="008A54B2" w:rsidRPr="00E23E64" w:rsidRDefault="008A54B2" w:rsidP="008A54B2">
      <w:pPr>
        <w:rPr>
          <w:rFonts w:ascii="Bodoni MT" w:hAnsi="Bodoni MT"/>
        </w:rPr>
      </w:pPr>
      <w:r w:rsidRPr="00E23E64">
        <w:rPr>
          <w:rFonts w:ascii="Bodoni MT" w:hAnsi="Bodoni MT"/>
          <w:sz w:val="32"/>
        </w:rPr>
        <w:t xml:space="preserve"> </w:t>
      </w:r>
      <w:hyperlink r:id="rId10" w:history="1">
        <w:r w:rsidRPr="00E23E64">
          <w:rPr>
            <w:rStyle w:val="Hyperlink"/>
            <w:rFonts w:ascii="Bodoni MT" w:hAnsi="Bodoni MT"/>
            <w:sz w:val="32"/>
          </w:rPr>
          <w:t>http://www.kindergartenkindergarten.com/2012/03/a-science-mini-unit-living-and-non-living.html</w:t>
        </w:r>
      </w:hyperlink>
      <w:r w:rsidRPr="00E23E64">
        <w:rPr>
          <w:rFonts w:ascii="Bodoni MT" w:hAnsi="Bodoni MT"/>
        </w:rPr>
        <w:t xml:space="preserve"> </w:t>
      </w:r>
    </w:p>
    <w:p w14:paraId="12A00A39" w14:textId="77777777" w:rsidR="008A54B2" w:rsidRDefault="008A54B2" w:rsidP="008A54B2"/>
    <w:p w14:paraId="20B4E2CF" w14:textId="77777777" w:rsidR="008A54B2" w:rsidRDefault="008A54B2" w:rsidP="008A54B2"/>
    <w:p w14:paraId="566DD838" w14:textId="77777777" w:rsidR="008A54B2" w:rsidRDefault="008A54B2" w:rsidP="008A54B2"/>
    <w:p w14:paraId="6A651F43" w14:textId="77777777" w:rsidR="008A54B2" w:rsidRDefault="008A54B2" w:rsidP="008A54B2"/>
    <w:p w14:paraId="627FD967" w14:textId="77777777" w:rsidR="00E23E64" w:rsidRPr="00E23E64" w:rsidRDefault="008A54B2" w:rsidP="00E23E64">
      <w:pPr>
        <w:jc w:val="center"/>
        <w:rPr>
          <w:rFonts w:ascii="Bodoni MT" w:hAnsi="Bodoni MT"/>
          <w:sz w:val="36"/>
        </w:rPr>
      </w:pPr>
      <w:r w:rsidRPr="00E23E64">
        <w:rPr>
          <w:rFonts w:ascii="Bodoni MT" w:hAnsi="Bodoni MT"/>
          <w:sz w:val="36"/>
        </w:rPr>
        <w:t>First Grade</w:t>
      </w:r>
    </w:p>
    <w:p w14:paraId="446D3E08" w14:textId="5DC423A6" w:rsidR="008A54B2" w:rsidRPr="00E23E64" w:rsidRDefault="008A54B2" w:rsidP="00E23E64">
      <w:pPr>
        <w:jc w:val="center"/>
        <w:rPr>
          <w:rFonts w:ascii="Always In My Heart" w:hAnsi="Always In My Heart"/>
          <w:sz w:val="84"/>
          <w:szCs w:val="84"/>
        </w:rPr>
      </w:pPr>
      <w:r w:rsidRPr="00E23E64">
        <w:rPr>
          <w:rFonts w:ascii="Always In My Heart" w:hAnsi="Always In My Heart"/>
          <w:sz w:val="84"/>
          <w:szCs w:val="84"/>
        </w:rPr>
        <w:t>Magnets</w:t>
      </w:r>
    </w:p>
    <w:p w14:paraId="2DF199F1" w14:textId="77777777" w:rsidR="008A54B2" w:rsidRDefault="008A54B2" w:rsidP="008A54B2"/>
    <w:p w14:paraId="28AB6EA5" w14:textId="77777777" w:rsidR="008A54B2" w:rsidRPr="00E23E64" w:rsidRDefault="008A54B2" w:rsidP="008A54B2">
      <w:pPr>
        <w:rPr>
          <w:rFonts w:ascii="Bodoni MT" w:hAnsi="Bodoni MT"/>
          <w:sz w:val="32"/>
        </w:rPr>
      </w:pPr>
      <w:r w:rsidRPr="00E23E64">
        <w:rPr>
          <w:rFonts w:ascii="Bodoni MT" w:hAnsi="Bodoni MT"/>
          <w:b/>
          <w:sz w:val="32"/>
        </w:rPr>
        <w:t>S1P2. Obtain, evaluate, and communicate information to demonstrate the effects of magnets on other magnets and other objects</w:t>
      </w:r>
      <w:r w:rsidRPr="00E23E64">
        <w:rPr>
          <w:rFonts w:ascii="Bodoni MT" w:hAnsi="Bodoni MT"/>
          <w:sz w:val="32"/>
        </w:rPr>
        <w:t xml:space="preserve">. </w:t>
      </w:r>
    </w:p>
    <w:p w14:paraId="53C07D57" w14:textId="77777777" w:rsidR="008A54B2" w:rsidRPr="00E23E64" w:rsidRDefault="008A54B2" w:rsidP="008A54B2">
      <w:pPr>
        <w:ind w:left="720"/>
        <w:rPr>
          <w:rFonts w:ascii="Bodoni MT" w:hAnsi="Bodoni MT"/>
          <w:sz w:val="32"/>
        </w:rPr>
      </w:pPr>
      <w:r w:rsidRPr="00E23E64">
        <w:rPr>
          <w:rFonts w:ascii="Bodoni MT" w:hAnsi="Bodoni MT"/>
          <w:sz w:val="32"/>
        </w:rPr>
        <w:t xml:space="preserve">a. Construct an explanation of how magnets are used in everyday life. (Clarification statement: Everyday life uses could include refrigerator magnets, toys, magnetic latches, and name tags.) </w:t>
      </w:r>
    </w:p>
    <w:p w14:paraId="1A9564CC" w14:textId="77777777" w:rsidR="008A54B2" w:rsidRPr="00E23E64" w:rsidRDefault="008A54B2" w:rsidP="008A54B2">
      <w:pPr>
        <w:ind w:left="720"/>
        <w:rPr>
          <w:rFonts w:ascii="Bodoni MT" w:hAnsi="Bodoni MT"/>
          <w:sz w:val="32"/>
        </w:rPr>
      </w:pPr>
      <w:r w:rsidRPr="00E23E64">
        <w:rPr>
          <w:rFonts w:ascii="Bodoni MT" w:hAnsi="Bodoni MT"/>
          <w:sz w:val="32"/>
        </w:rPr>
        <w:t>b. Plan and carry out an investigation to demonstrate how magnets attract and repel each other and the effect of magnets on common objects.</w:t>
      </w:r>
    </w:p>
    <w:p w14:paraId="7048B90D" w14:textId="77777777" w:rsidR="008A54B2" w:rsidRDefault="008A54B2" w:rsidP="008A54B2"/>
    <w:p w14:paraId="30F02AD9" w14:textId="0D99CEE8" w:rsidR="008A54B2" w:rsidRPr="00E23E64" w:rsidRDefault="008A54B2" w:rsidP="00E23E64">
      <w:pPr>
        <w:jc w:val="center"/>
        <w:rPr>
          <w:rFonts w:ascii="Always In My Heart" w:hAnsi="Always In My Heart"/>
          <w:b/>
          <w:sz w:val="56"/>
        </w:rPr>
      </w:pPr>
      <w:r w:rsidRPr="00E23E64">
        <w:rPr>
          <w:rFonts w:ascii="Always In My Heart" w:hAnsi="Always In My Heart"/>
          <w:b/>
          <w:sz w:val="56"/>
        </w:rPr>
        <w:t xml:space="preserve">Entry Event - </w:t>
      </w:r>
      <w:r w:rsidRPr="00E23E64">
        <w:rPr>
          <w:rFonts w:ascii="Always In My Heart" w:hAnsi="Always In My Heart"/>
          <w:b/>
          <w:bCs/>
          <w:sz w:val="56"/>
        </w:rPr>
        <w:t>Iron Filing Art:</w:t>
      </w:r>
    </w:p>
    <w:p w14:paraId="08A89BE1" w14:textId="77777777" w:rsidR="008A54B2" w:rsidRPr="00E23E64" w:rsidRDefault="008A54B2" w:rsidP="008A54B2">
      <w:pPr>
        <w:rPr>
          <w:rFonts w:ascii="Bodoni MT" w:hAnsi="Bodoni MT"/>
          <w:sz w:val="32"/>
          <w:szCs w:val="32"/>
        </w:rPr>
      </w:pPr>
      <w:r w:rsidRPr="00E23E64">
        <w:rPr>
          <w:rFonts w:ascii="Bodoni MT" w:hAnsi="Bodoni MT"/>
          <w:sz w:val="32"/>
          <w:szCs w:val="32"/>
        </w:rPr>
        <w:t>Students will be given a set of magnets  - different shapes, sizes, and strength - as well as a baggie with iron filings in it.  Students will use the various magnets to create an iron filing masterpiece.  Students cannot move the baggie or the contents with anything other than the magnets.  Students will explore how shape and size may or may not be related to the strength of the magnet.  </w:t>
      </w:r>
    </w:p>
    <w:p w14:paraId="4770C06F" w14:textId="77777777" w:rsidR="008A54B2" w:rsidRDefault="008A54B2" w:rsidP="008A54B2"/>
    <w:p w14:paraId="4B9336EB" w14:textId="77777777" w:rsidR="008A54B2" w:rsidRDefault="008A54B2" w:rsidP="008A54B2">
      <w:pPr>
        <w:jc w:val="center"/>
        <w:rPr>
          <w:b/>
        </w:rPr>
      </w:pPr>
      <w:r>
        <w:rPr>
          <w:noProof/>
        </w:rPr>
        <w:drawing>
          <wp:inline distT="0" distB="0" distL="0" distR="0" wp14:anchorId="18F0AD52" wp14:editId="6435E566">
            <wp:extent cx="3333750" cy="3333750"/>
            <wp:effectExtent l="0" t="0" r="0" b="0"/>
            <wp:docPr id="2" name="Picture 2" descr="Image result for magnet face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gnet face to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69AEB1FB" w14:textId="77777777" w:rsidR="008A54B2" w:rsidRDefault="008A54B2" w:rsidP="008A54B2">
      <w:pPr>
        <w:jc w:val="center"/>
        <w:rPr>
          <w:b/>
        </w:rPr>
      </w:pPr>
    </w:p>
    <w:p w14:paraId="6DEED780" w14:textId="77777777" w:rsidR="008A54B2" w:rsidRDefault="008A54B2" w:rsidP="008A54B2">
      <w:pPr>
        <w:jc w:val="center"/>
        <w:rPr>
          <w:b/>
        </w:rPr>
      </w:pPr>
    </w:p>
    <w:p w14:paraId="7ECE4A39" w14:textId="77777777" w:rsidR="008A54B2" w:rsidRDefault="008A54B2" w:rsidP="008A54B2">
      <w:pPr>
        <w:jc w:val="center"/>
        <w:rPr>
          <w:b/>
        </w:rPr>
      </w:pPr>
    </w:p>
    <w:p w14:paraId="4B026F4F" w14:textId="77777777" w:rsidR="008A54B2" w:rsidRDefault="008A54B2" w:rsidP="008A54B2">
      <w:pPr>
        <w:jc w:val="center"/>
        <w:rPr>
          <w:b/>
        </w:rPr>
      </w:pPr>
    </w:p>
    <w:p w14:paraId="3774F441" w14:textId="77777777" w:rsidR="008A54B2" w:rsidRDefault="008A54B2" w:rsidP="008A54B2">
      <w:pPr>
        <w:jc w:val="center"/>
        <w:rPr>
          <w:b/>
        </w:rPr>
      </w:pPr>
    </w:p>
    <w:p w14:paraId="73509CCC" w14:textId="78CFA3AA" w:rsidR="00E23E64" w:rsidRPr="00E23E64" w:rsidRDefault="008A54B2" w:rsidP="00E23E64">
      <w:pPr>
        <w:jc w:val="center"/>
        <w:rPr>
          <w:rFonts w:ascii="Bodoni MT" w:hAnsi="Bodoni MT"/>
          <w:sz w:val="36"/>
        </w:rPr>
      </w:pPr>
      <w:r w:rsidRPr="00E23E64">
        <w:rPr>
          <w:rFonts w:ascii="Bodoni MT" w:hAnsi="Bodoni MT"/>
          <w:sz w:val="36"/>
        </w:rPr>
        <w:t>Second Grade</w:t>
      </w:r>
    </w:p>
    <w:p w14:paraId="3102CF30" w14:textId="09574076" w:rsidR="008A54B2" w:rsidRPr="00E23E64" w:rsidRDefault="008A54B2" w:rsidP="00E23E64">
      <w:pPr>
        <w:jc w:val="center"/>
        <w:rPr>
          <w:rFonts w:ascii="Always In My Heart" w:hAnsi="Always In My Heart"/>
          <w:sz w:val="96"/>
          <w:szCs w:val="96"/>
        </w:rPr>
      </w:pPr>
      <w:r w:rsidRPr="00E23E64">
        <w:rPr>
          <w:rFonts w:ascii="Always In My Heart" w:hAnsi="Always In My Heart"/>
          <w:sz w:val="96"/>
          <w:szCs w:val="96"/>
        </w:rPr>
        <w:t>Shadows</w:t>
      </w:r>
    </w:p>
    <w:p w14:paraId="53D32793" w14:textId="1B92761E" w:rsidR="008A54B2" w:rsidRDefault="008A54B2" w:rsidP="008A54B2"/>
    <w:p w14:paraId="66A202A6" w14:textId="2AA33569" w:rsidR="008A54B2" w:rsidRPr="00E23E64" w:rsidRDefault="008A54B2" w:rsidP="008A54B2">
      <w:pPr>
        <w:rPr>
          <w:rFonts w:ascii="Bodoni MT" w:hAnsi="Bodoni MT"/>
          <w:sz w:val="28"/>
        </w:rPr>
      </w:pPr>
      <w:r w:rsidRPr="00E23E64">
        <w:rPr>
          <w:rFonts w:ascii="Bodoni MT" w:hAnsi="Bodoni MT"/>
          <w:b/>
          <w:sz w:val="28"/>
        </w:rPr>
        <w:t>S2E2. Obtain, evaluate, and communicate information to develop an understanding of the patterns of the sun and the moon and the sun’s effect on Earth.</w:t>
      </w:r>
      <w:r w:rsidRPr="00E23E64">
        <w:rPr>
          <w:rFonts w:ascii="Bodoni MT" w:hAnsi="Bodoni MT"/>
          <w:sz w:val="28"/>
        </w:rPr>
        <w:t xml:space="preserve"> </w:t>
      </w:r>
    </w:p>
    <w:p w14:paraId="704C88BF" w14:textId="041F390F" w:rsidR="008A54B2" w:rsidRPr="00E23E64" w:rsidRDefault="008A54B2" w:rsidP="008A54B2">
      <w:pPr>
        <w:ind w:left="720"/>
        <w:rPr>
          <w:rFonts w:ascii="Bodoni MT" w:hAnsi="Bodoni MT"/>
          <w:sz w:val="28"/>
        </w:rPr>
      </w:pPr>
      <w:r w:rsidRPr="00E23E64">
        <w:rPr>
          <w:rFonts w:ascii="Bodoni MT" w:hAnsi="Bodoni MT"/>
          <w:sz w:val="28"/>
        </w:rPr>
        <w:t>a. Plan and carry out an investigation to determine the effect of the position of the sun in relation to a fixed object on Earth at various times of the day.</w:t>
      </w:r>
    </w:p>
    <w:p w14:paraId="4326FD8C" w14:textId="2BCF1426" w:rsidR="008A54B2" w:rsidRPr="00E23E64" w:rsidRDefault="008A54B2" w:rsidP="008A54B2">
      <w:pPr>
        <w:ind w:left="720"/>
        <w:rPr>
          <w:rFonts w:ascii="Bodoni MT" w:hAnsi="Bodoni MT"/>
          <w:sz w:val="28"/>
        </w:rPr>
      </w:pPr>
      <w:r w:rsidRPr="00E23E64">
        <w:rPr>
          <w:rFonts w:ascii="Bodoni MT" w:hAnsi="Bodoni MT"/>
          <w:sz w:val="28"/>
        </w:rPr>
        <w:t>b. Design and build a structure that demonstrates how shadows change throughout the day.</w:t>
      </w:r>
    </w:p>
    <w:p w14:paraId="43E46FF4" w14:textId="46F44842" w:rsidR="008A54B2" w:rsidRPr="00E23E64" w:rsidRDefault="008A54B2" w:rsidP="008A54B2">
      <w:pPr>
        <w:rPr>
          <w:rFonts w:ascii="Bodoni MT" w:hAnsi="Bodoni MT"/>
          <w:sz w:val="28"/>
        </w:rPr>
      </w:pPr>
    </w:p>
    <w:p w14:paraId="2DA7C845" w14:textId="688DB941" w:rsidR="008A54B2" w:rsidRPr="00E23E64" w:rsidRDefault="008A54B2" w:rsidP="00E23E64">
      <w:pPr>
        <w:jc w:val="center"/>
        <w:rPr>
          <w:rFonts w:ascii="Always In My Heart" w:hAnsi="Always In My Heart"/>
          <w:b/>
          <w:sz w:val="52"/>
        </w:rPr>
      </w:pPr>
      <w:r w:rsidRPr="00E23E64">
        <w:rPr>
          <w:rFonts w:ascii="Always In My Heart" w:hAnsi="Always In My Heart"/>
          <w:b/>
          <w:sz w:val="52"/>
        </w:rPr>
        <w:t xml:space="preserve">Entry Event </w:t>
      </w:r>
      <w:r w:rsidRPr="00E23E64">
        <w:rPr>
          <w:rFonts w:ascii="Times New Roman" w:hAnsi="Times New Roman" w:cs="Times New Roman"/>
          <w:b/>
          <w:sz w:val="52"/>
        </w:rPr>
        <w:t>–</w:t>
      </w:r>
      <w:r w:rsidRPr="00E23E64">
        <w:rPr>
          <w:rFonts w:ascii="Always In My Heart" w:hAnsi="Always In My Heart"/>
          <w:b/>
          <w:sz w:val="52"/>
        </w:rPr>
        <w:t xml:space="preserve"> Water Lilies Virtual Tour</w:t>
      </w:r>
    </w:p>
    <w:p w14:paraId="18BAD6BC" w14:textId="1ACB75C4" w:rsidR="008A54B2" w:rsidRPr="00E23E64" w:rsidRDefault="008A54B2" w:rsidP="008A54B2">
      <w:pPr>
        <w:rPr>
          <w:rFonts w:ascii="Bodoni MT" w:hAnsi="Bodoni MT"/>
          <w:sz w:val="28"/>
        </w:rPr>
      </w:pPr>
      <w:r w:rsidRPr="00E23E64">
        <w:rPr>
          <w:rFonts w:ascii="Bodoni MT" w:hAnsi="Bodoni MT"/>
          <w:sz w:val="28"/>
        </w:rPr>
        <w:t xml:space="preserve">Did you know that Monet created the Water </w:t>
      </w:r>
      <w:proofErr w:type="spellStart"/>
      <w:r w:rsidRPr="00E23E64">
        <w:rPr>
          <w:rFonts w:ascii="Bodoni MT" w:hAnsi="Bodoni MT"/>
          <w:sz w:val="28"/>
        </w:rPr>
        <w:t>Lillies</w:t>
      </w:r>
      <w:proofErr w:type="spellEnd"/>
      <w:r w:rsidRPr="00E23E64">
        <w:rPr>
          <w:rFonts w:ascii="Bodoni MT" w:hAnsi="Bodoni MT"/>
          <w:sz w:val="28"/>
        </w:rPr>
        <w:t xml:space="preserve"> with the same idea that we will use to create our project? He shows the same image at different times through the day.  Click the image below to take a virtual tour of the museum where his art can be found.  Look at how the colors and the shadows change from morning to afternoon to evening. </w:t>
      </w:r>
    </w:p>
    <w:p w14:paraId="52CCB1B4" w14:textId="77777777" w:rsidR="008A54B2" w:rsidRDefault="008A54B2" w:rsidP="008A54B2"/>
    <w:p w14:paraId="11CA2434" w14:textId="77777777" w:rsidR="008A54B2" w:rsidRPr="004D0149" w:rsidRDefault="008A54B2" w:rsidP="008A54B2">
      <w:pPr>
        <w:jc w:val="center"/>
      </w:pPr>
      <w:r>
        <w:rPr>
          <w:noProof/>
        </w:rPr>
        <w:drawing>
          <wp:inline distT="0" distB="0" distL="0" distR="0" wp14:anchorId="02AE6641" wp14:editId="77958A2D">
            <wp:extent cx="2247900" cy="1590675"/>
            <wp:effectExtent l="0" t="0" r="0" b="9525"/>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1590675"/>
                    </a:xfrm>
                    <a:prstGeom prst="rect">
                      <a:avLst/>
                    </a:prstGeom>
                    <a:noFill/>
                    <a:ln>
                      <a:noFill/>
                    </a:ln>
                  </pic:spPr>
                </pic:pic>
              </a:graphicData>
            </a:graphic>
          </wp:inline>
        </w:drawing>
      </w:r>
    </w:p>
    <w:p w14:paraId="12DBA241" w14:textId="77777777" w:rsidR="008A54B2" w:rsidRPr="004D0149" w:rsidRDefault="008A54B2" w:rsidP="008A54B2">
      <w:pPr>
        <w:rPr>
          <w:b/>
        </w:rPr>
      </w:pPr>
    </w:p>
    <w:p w14:paraId="0EEC5668" w14:textId="77777777" w:rsidR="008A54B2" w:rsidRPr="00E23E64" w:rsidRDefault="008A54B2" w:rsidP="00E23E64">
      <w:pPr>
        <w:jc w:val="center"/>
        <w:rPr>
          <w:rFonts w:ascii="Always In My Heart" w:hAnsi="Always In My Heart"/>
          <w:b/>
          <w:sz w:val="48"/>
        </w:rPr>
      </w:pPr>
      <w:r w:rsidRPr="00E23E64">
        <w:rPr>
          <w:rFonts w:ascii="Always In My Heart" w:hAnsi="Always In My Heart"/>
          <w:b/>
          <w:sz w:val="48"/>
        </w:rPr>
        <w:t xml:space="preserve">Entry Event </w:t>
      </w:r>
      <w:r w:rsidRPr="00E23E64">
        <w:rPr>
          <w:rFonts w:ascii="Times New Roman" w:hAnsi="Times New Roman" w:cs="Times New Roman"/>
          <w:b/>
          <w:sz w:val="48"/>
        </w:rPr>
        <w:t>–</w:t>
      </w:r>
      <w:r w:rsidRPr="00E23E64">
        <w:rPr>
          <w:rFonts w:ascii="Always In My Heart" w:hAnsi="Always In My Heart"/>
          <w:b/>
          <w:sz w:val="48"/>
        </w:rPr>
        <w:t xml:space="preserve"> Shadow Tracing</w:t>
      </w:r>
    </w:p>
    <w:p w14:paraId="1BBB8F80" w14:textId="5809EF32" w:rsidR="008A54B2" w:rsidRPr="00E23E64" w:rsidRDefault="00E23E64" w:rsidP="008A54B2">
      <w:pPr>
        <w:rPr>
          <w:rFonts w:ascii="Bodoni MT" w:hAnsi="Bodoni MT"/>
          <w:sz w:val="32"/>
        </w:rPr>
      </w:pPr>
      <w:r>
        <w:rPr>
          <w:noProof/>
        </w:rPr>
        <w:drawing>
          <wp:anchor distT="0" distB="0" distL="114300" distR="114300" simplePos="0" relativeHeight="251660288" behindDoc="1" locked="0" layoutInCell="1" allowOverlap="1" wp14:anchorId="50C69E3A" wp14:editId="324EC1B3">
            <wp:simplePos x="0" y="0"/>
            <wp:positionH relativeFrom="column">
              <wp:posOffset>4657725</wp:posOffset>
            </wp:positionH>
            <wp:positionV relativeFrom="paragraph">
              <wp:posOffset>51435</wp:posOffset>
            </wp:positionV>
            <wp:extent cx="2105025" cy="1628775"/>
            <wp:effectExtent l="0" t="0" r="9525" b="9525"/>
            <wp:wrapTight wrapText="bothSides">
              <wp:wrapPolygon edited="0">
                <wp:start x="0" y="0"/>
                <wp:lineTo x="0" y="21474"/>
                <wp:lineTo x="21502" y="21474"/>
                <wp:lineTo x="21502" y="0"/>
                <wp:lineTo x="0" y="0"/>
              </wp:wrapPolygon>
            </wp:wrapTight>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1628775"/>
                    </a:xfrm>
                    <a:prstGeom prst="rect">
                      <a:avLst/>
                    </a:prstGeom>
                    <a:noFill/>
                    <a:ln>
                      <a:noFill/>
                    </a:ln>
                  </pic:spPr>
                </pic:pic>
              </a:graphicData>
            </a:graphic>
          </wp:anchor>
        </w:drawing>
      </w:r>
      <w:r w:rsidR="008A54B2" w:rsidRPr="00E23E64">
        <w:rPr>
          <w:rFonts w:ascii="Bodoni MT" w:hAnsi="Bodoni MT"/>
          <w:sz w:val="32"/>
        </w:rPr>
        <w:t>Students will use 4 different colors of chalk and work with a partner.  At 8:00, students will find a place on the blacktop the shows their shadow.  Students will trace their feet (so they can come back to the exact position) and their shadow and label the time.  They will repeat the task at 10:00, 12:00, and 2:00.</w:t>
      </w:r>
    </w:p>
    <w:p w14:paraId="057CF26D" w14:textId="77777777" w:rsidR="008A54B2" w:rsidRDefault="008A54B2" w:rsidP="008A54B2"/>
    <w:p w14:paraId="256CF9AB" w14:textId="5BD36657" w:rsidR="008A54B2" w:rsidRDefault="008A54B2" w:rsidP="008A54B2">
      <w:pPr>
        <w:jc w:val="center"/>
        <w:rPr>
          <w:b/>
        </w:rPr>
      </w:pPr>
    </w:p>
    <w:p w14:paraId="60B2E631" w14:textId="77777777" w:rsidR="008A54B2" w:rsidRDefault="008A54B2" w:rsidP="008A54B2">
      <w:pPr>
        <w:jc w:val="center"/>
        <w:rPr>
          <w:b/>
        </w:rPr>
      </w:pPr>
    </w:p>
    <w:p w14:paraId="4A35D42B" w14:textId="77777777" w:rsidR="008A54B2" w:rsidRDefault="008A54B2" w:rsidP="008A54B2">
      <w:pPr>
        <w:jc w:val="center"/>
        <w:rPr>
          <w:b/>
        </w:rPr>
      </w:pPr>
    </w:p>
    <w:p w14:paraId="0E1964D1" w14:textId="77777777" w:rsidR="008A54B2" w:rsidRDefault="008A54B2" w:rsidP="008A54B2">
      <w:pPr>
        <w:jc w:val="center"/>
        <w:rPr>
          <w:b/>
        </w:rPr>
      </w:pPr>
    </w:p>
    <w:p w14:paraId="7F3D6EAD" w14:textId="25662E2D" w:rsidR="008A54B2" w:rsidRDefault="008A54B2" w:rsidP="008A54B2">
      <w:pPr>
        <w:jc w:val="center"/>
        <w:rPr>
          <w:b/>
        </w:rPr>
      </w:pPr>
    </w:p>
    <w:p w14:paraId="72CBF15C" w14:textId="77777777" w:rsidR="008A54B2" w:rsidRDefault="008A54B2" w:rsidP="008A54B2">
      <w:pPr>
        <w:jc w:val="center"/>
        <w:rPr>
          <w:b/>
        </w:rPr>
      </w:pPr>
    </w:p>
    <w:p w14:paraId="3D605C5A" w14:textId="77777777" w:rsidR="00E23E64" w:rsidRPr="00E23E64" w:rsidRDefault="008A54B2" w:rsidP="00E23E64">
      <w:pPr>
        <w:jc w:val="center"/>
        <w:rPr>
          <w:rFonts w:ascii="Bodoni MT" w:hAnsi="Bodoni MT"/>
          <w:sz w:val="36"/>
        </w:rPr>
      </w:pPr>
      <w:r w:rsidRPr="00E23E64">
        <w:rPr>
          <w:rFonts w:ascii="Bodoni MT" w:hAnsi="Bodoni MT"/>
          <w:sz w:val="36"/>
        </w:rPr>
        <w:t>Second Grade</w:t>
      </w:r>
    </w:p>
    <w:p w14:paraId="6822A13C" w14:textId="13B624B8" w:rsidR="008A54B2" w:rsidRPr="00E23E64" w:rsidRDefault="008A54B2" w:rsidP="00E23E64">
      <w:pPr>
        <w:jc w:val="center"/>
        <w:rPr>
          <w:rFonts w:ascii="Always In My Heart" w:hAnsi="Always In My Heart"/>
        </w:rPr>
      </w:pPr>
      <w:r w:rsidRPr="00E23E64">
        <w:rPr>
          <w:rFonts w:ascii="Always In My Heart" w:hAnsi="Always In My Heart"/>
          <w:sz w:val="72"/>
        </w:rPr>
        <w:t>Force and Motion</w:t>
      </w:r>
    </w:p>
    <w:p w14:paraId="13905DEE" w14:textId="77777777" w:rsidR="008A54B2" w:rsidRPr="00E23E64" w:rsidRDefault="008A54B2" w:rsidP="008A54B2">
      <w:pPr>
        <w:rPr>
          <w:rFonts w:ascii="Bodoni MT" w:hAnsi="Bodoni MT"/>
        </w:rPr>
      </w:pPr>
    </w:p>
    <w:p w14:paraId="247032DA" w14:textId="77777777" w:rsidR="008A54B2" w:rsidRPr="00E23E64" w:rsidRDefault="008A54B2" w:rsidP="008A54B2">
      <w:pPr>
        <w:rPr>
          <w:rFonts w:ascii="Bodoni MT" w:hAnsi="Bodoni MT"/>
        </w:rPr>
      </w:pPr>
      <w:r w:rsidRPr="00E23E64">
        <w:rPr>
          <w:rFonts w:ascii="Bodoni MT" w:hAnsi="Bodoni MT"/>
          <w:b/>
        </w:rPr>
        <w:t>S2P2. Obtain, evaluate, and communicate information to explain the effect of a force (a push or a pull) in the movement of an object (changes in speed and direction).</w:t>
      </w:r>
      <w:r w:rsidRPr="00E23E64">
        <w:rPr>
          <w:rFonts w:ascii="Bodoni MT" w:hAnsi="Bodoni MT"/>
        </w:rPr>
        <w:t xml:space="preserve"> </w:t>
      </w:r>
    </w:p>
    <w:p w14:paraId="7F5BA24B" w14:textId="77777777" w:rsidR="008A54B2" w:rsidRPr="00E23E64" w:rsidRDefault="008A54B2" w:rsidP="008A54B2">
      <w:pPr>
        <w:ind w:left="720"/>
        <w:rPr>
          <w:rFonts w:ascii="Bodoni MT" w:hAnsi="Bodoni MT"/>
        </w:rPr>
      </w:pPr>
      <w:r w:rsidRPr="00E23E64">
        <w:rPr>
          <w:rFonts w:ascii="Bodoni MT" w:hAnsi="Bodoni MT"/>
        </w:rPr>
        <w:t xml:space="preserve">a. Plan and carry out an investigation to demonstrate how pushing and pulling on an object affects the motion of the object. </w:t>
      </w:r>
    </w:p>
    <w:p w14:paraId="796E13EC" w14:textId="77777777" w:rsidR="008A54B2" w:rsidRPr="00E23E64" w:rsidRDefault="008A54B2" w:rsidP="008A54B2">
      <w:pPr>
        <w:ind w:firstLine="720"/>
        <w:rPr>
          <w:rFonts w:ascii="Bodoni MT" w:hAnsi="Bodoni MT"/>
        </w:rPr>
      </w:pPr>
      <w:r w:rsidRPr="00E23E64">
        <w:rPr>
          <w:rFonts w:ascii="Bodoni MT" w:hAnsi="Bodoni MT"/>
        </w:rPr>
        <w:t xml:space="preserve">b. Design a device to change the speed or direction of an object. </w:t>
      </w:r>
    </w:p>
    <w:p w14:paraId="0EFF4E88" w14:textId="77777777" w:rsidR="008A54B2" w:rsidRPr="00E23E64" w:rsidRDefault="008A54B2" w:rsidP="008A54B2">
      <w:pPr>
        <w:ind w:left="720"/>
        <w:rPr>
          <w:rFonts w:ascii="Bodoni MT" w:hAnsi="Bodoni MT"/>
        </w:rPr>
      </w:pPr>
      <w:r w:rsidRPr="00E23E64">
        <w:rPr>
          <w:rFonts w:ascii="Bodoni MT" w:hAnsi="Bodoni MT"/>
        </w:rPr>
        <w:t>c. Record and analyze data to decide if a design solution works as intended to change the speed or direction of an object with a force (a push or a pull).</w:t>
      </w:r>
    </w:p>
    <w:p w14:paraId="73746C61" w14:textId="77777777" w:rsidR="008A54B2" w:rsidRPr="00E23E64" w:rsidRDefault="008A54B2" w:rsidP="008A54B2">
      <w:pPr>
        <w:rPr>
          <w:rFonts w:ascii="Bodoni MT" w:hAnsi="Bodoni MT"/>
        </w:rPr>
      </w:pPr>
    </w:p>
    <w:p w14:paraId="546EAF30" w14:textId="77777777" w:rsidR="008A54B2" w:rsidRPr="00E23E64" w:rsidRDefault="008A54B2" w:rsidP="00E23E64">
      <w:pPr>
        <w:jc w:val="center"/>
        <w:rPr>
          <w:rFonts w:ascii="Always In My Heart" w:hAnsi="Always In My Heart"/>
          <w:b/>
          <w:sz w:val="52"/>
        </w:rPr>
      </w:pPr>
      <w:r w:rsidRPr="00E23E64">
        <w:rPr>
          <w:rFonts w:ascii="Always In My Heart" w:hAnsi="Always In My Heart"/>
          <w:b/>
          <w:sz w:val="52"/>
        </w:rPr>
        <w:t xml:space="preserve">Entry Event </w:t>
      </w:r>
      <w:r w:rsidRPr="00E23E64">
        <w:rPr>
          <w:rFonts w:ascii="Times New Roman" w:hAnsi="Times New Roman" w:cs="Times New Roman"/>
          <w:b/>
          <w:sz w:val="52"/>
        </w:rPr>
        <w:t>–</w:t>
      </w:r>
      <w:r w:rsidRPr="00E23E64">
        <w:rPr>
          <w:rFonts w:ascii="Always In My Heart" w:hAnsi="Always In My Heart"/>
          <w:b/>
          <w:sz w:val="52"/>
        </w:rPr>
        <w:t xml:space="preserve"> Push and Pull</w:t>
      </w:r>
    </w:p>
    <w:p w14:paraId="35439849" w14:textId="77777777" w:rsidR="008A54B2" w:rsidRPr="00E23E64" w:rsidRDefault="008A54B2" w:rsidP="008A54B2">
      <w:pPr>
        <w:rPr>
          <w:rFonts w:ascii="Bodoni MT" w:hAnsi="Bodoni MT"/>
        </w:rPr>
      </w:pPr>
      <w:r w:rsidRPr="00E23E64">
        <w:rPr>
          <w:rFonts w:ascii="Bodoni MT" w:hAnsi="Bodoni MT"/>
        </w:rPr>
        <w:t xml:space="preserve">Students will design and build a contraption to be used with Sphero or Dash the will push or pull an object a given distance.  </w:t>
      </w:r>
    </w:p>
    <w:p w14:paraId="7D35E5CF" w14:textId="77777777" w:rsidR="008A54B2" w:rsidRDefault="008A54B2" w:rsidP="008A54B2"/>
    <w:p w14:paraId="17BE265F" w14:textId="77777777" w:rsidR="008A54B2" w:rsidRDefault="008A54B2" w:rsidP="008A54B2">
      <w:r>
        <w:rPr>
          <w:noProof/>
        </w:rPr>
        <w:drawing>
          <wp:inline distT="0" distB="0" distL="0" distR="0" wp14:anchorId="36EB653A" wp14:editId="7F973A68">
            <wp:extent cx="2438400" cy="2438400"/>
            <wp:effectExtent l="0" t="0" r="0" b="0"/>
            <wp:docPr id="5" name="Picture 5" descr="Image result for Sphero cha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phero chari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tab/>
      </w:r>
      <w:r>
        <w:tab/>
      </w:r>
      <w:r>
        <w:tab/>
      </w:r>
      <w:r>
        <w:rPr>
          <w:noProof/>
        </w:rPr>
        <w:drawing>
          <wp:inline distT="0" distB="0" distL="0" distR="0" wp14:anchorId="67A8ADE7" wp14:editId="4D245627">
            <wp:extent cx="2628900" cy="1743075"/>
            <wp:effectExtent l="0" t="0" r="0" b="9525"/>
            <wp:docPr id="6" name="Picture 6" descr="Image result for Sphero cha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phero chari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14:paraId="74D2BAD6" w14:textId="77777777" w:rsidR="008A54B2" w:rsidRDefault="008A54B2" w:rsidP="008A54B2"/>
    <w:p w14:paraId="5356AA03" w14:textId="77777777" w:rsidR="008A54B2" w:rsidRDefault="008A54B2" w:rsidP="008A54B2"/>
    <w:p w14:paraId="3EC5221C" w14:textId="77777777" w:rsidR="008A54B2" w:rsidRDefault="008A54B2" w:rsidP="008A54B2"/>
    <w:p w14:paraId="2BBA7107" w14:textId="77777777" w:rsidR="008A54B2" w:rsidRDefault="008A54B2" w:rsidP="008A54B2">
      <w:r>
        <w:rPr>
          <w:noProof/>
        </w:rPr>
        <w:drawing>
          <wp:inline distT="0" distB="0" distL="0" distR="0" wp14:anchorId="0609EAD7" wp14:editId="4582F752">
            <wp:extent cx="2247900" cy="1685925"/>
            <wp:effectExtent l="0" t="0" r="0" b="9525"/>
            <wp:docPr id="7" name="Picture 7" descr="Image result for Dash robot cha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ash robot chari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r>
        <w:tab/>
      </w:r>
      <w:r>
        <w:tab/>
      </w:r>
      <w:r>
        <w:tab/>
      </w:r>
      <w:r>
        <w:tab/>
      </w:r>
      <w:r>
        <w:rPr>
          <w:noProof/>
        </w:rPr>
        <w:drawing>
          <wp:inline distT="0" distB="0" distL="0" distR="0" wp14:anchorId="4C56EDFD" wp14:editId="3DF4DDA6">
            <wp:extent cx="2819400" cy="2114550"/>
            <wp:effectExtent l="0" t="0" r="0" b="0"/>
            <wp:docPr id="8" name="Picture 8" descr="Image result for Dash robot pushing a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ash robot pushing an obj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7867" cy="2120900"/>
                    </a:xfrm>
                    <a:prstGeom prst="rect">
                      <a:avLst/>
                    </a:prstGeom>
                    <a:noFill/>
                    <a:ln>
                      <a:noFill/>
                    </a:ln>
                  </pic:spPr>
                </pic:pic>
              </a:graphicData>
            </a:graphic>
          </wp:inline>
        </w:drawing>
      </w:r>
    </w:p>
    <w:p w14:paraId="2A8EDFC1" w14:textId="77777777" w:rsidR="008A54B2" w:rsidRDefault="008A54B2" w:rsidP="008A54B2"/>
    <w:p w14:paraId="462AAA28" w14:textId="77777777" w:rsidR="008A54B2" w:rsidRDefault="008A54B2" w:rsidP="008A54B2"/>
    <w:p w14:paraId="6DCE9F77" w14:textId="77777777" w:rsidR="008A54B2" w:rsidRPr="00B876D6" w:rsidRDefault="008A54B2" w:rsidP="00B876D6">
      <w:pPr>
        <w:jc w:val="center"/>
        <w:rPr>
          <w:rFonts w:ascii="Bodoni MT" w:hAnsi="Bodoni MT"/>
          <w:sz w:val="36"/>
        </w:rPr>
      </w:pPr>
    </w:p>
    <w:p w14:paraId="111D5A2C" w14:textId="68073C43" w:rsidR="00B876D6" w:rsidRPr="00B876D6" w:rsidRDefault="008A54B2" w:rsidP="00B876D6">
      <w:pPr>
        <w:jc w:val="center"/>
        <w:rPr>
          <w:rFonts w:ascii="Bodoni MT" w:hAnsi="Bodoni MT"/>
          <w:sz w:val="36"/>
        </w:rPr>
      </w:pPr>
      <w:r w:rsidRPr="00B876D6">
        <w:rPr>
          <w:rFonts w:ascii="Bodoni MT" w:hAnsi="Bodoni MT"/>
          <w:sz w:val="36"/>
        </w:rPr>
        <w:t>Fourth Grade</w:t>
      </w:r>
    </w:p>
    <w:p w14:paraId="0C530913" w14:textId="508172C9" w:rsidR="008A54B2" w:rsidRPr="00B876D6" w:rsidRDefault="008A54B2" w:rsidP="00B876D6">
      <w:pPr>
        <w:jc w:val="center"/>
        <w:rPr>
          <w:rFonts w:ascii="Always In My Heart" w:hAnsi="Always In My Heart"/>
          <w:sz w:val="96"/>
        </w:rPr>
      </w:pPr>
      <w:r w:rsidRPr="00B876D6">
        <w:rPr>
          <w:rFonts w:ascii="Always In My Heart" w:hAnsi="Always In My Heart"/>
          <w:sz w:val="96"/>
        </w:rPr>
        <w:t>Light</w:t>
      </w:r>
    </w:p>
    <w:p w14:paraId="688FE4A2" w14:textId="77777777" w:rsidR="008A54B2" w:rsidRDefault="008A54B2" w:rsidP="008A54B2"/>
    <w:p w14:paraId="734306AC" w14:textId="77777777" w:rsidR="008A54B2" w:rsidRPr="00B876D6" w:rsidRDefault="008A54B2" w:rsidP="008A54B2">
      <w:pPr>
        <w:rPr>
          <w:rFonts w:ascii="Bodoni MT" w:hAnsi="Bodoni MT"/>
          <w:b/>
          <w:sz w:val="28"/>
        </w:rPr>
      </w:pPr>
      <w:r w:rsidRPr="00B876D6">
        <w:rPr>
          <w:rFonts w:ascii="Bodoni MT" w:hAnsi="Bodoni MT"/>
          <w:b/>
          <w:sz w:val="28"/>
        </w:rPr>
        <w:t>S4P1. Obtain, evaluate, and communicate information about the nature of light and how</w:t>
      </w:r>
    </w:p>
    <w:p w14:paraId="6D63DCEF" w14:textId="77777777" w:rsidR="008A54B2" w:rsidRPr="00B876D6" w:rsidRDefault="008A54B2" w:rsidP="008A54B2">
      <w:pPr>
        <w:rPr>
          <w:rFonts w:ascii="Bodoni MT" w:hAnsi="Bodoni MT"/>
          <w:b/>
          <w:sz w:val="28"/>
        </w:rPr>
      </w:pPr>
      <w:r w:rsidRPr="00B876D6">
        <w:rPr>
          <w:rFonts w:ascii="Bodoni MT" w:hAnsi="Bodoni MT"/>
          <w:b/>
          <w:sz w:val="28"/>
        </w:rPr>
        <w:t>light interacts with objects.</w:t>
      </w:r>
    </w:p>
    <w:p w14:paraId="2B1F9EC2" w14:textId="77777777" w:rsidR="008A54B2" w:rsidRPr="00B876D6" w:rsidRDefault="008A54B2" w:rsidP="008A54B2">
      <w:pPr>
        <w:ind w:left="720"/>
        <w:rPr>
          <w:rFonts w:ascii="Bodoni MT" w:hAnsi="Bodoni MT"/>
          <w:sz w:val="28"/>
        </w:rPr>
      </w:pPr>
      <w:r w:rsidRPr="00B876D6">
        <w:rPr>
          <w:rFonts w:ascii="Bodoni MT" w:hAnsi="Bodoni MT"/>
          <w:sz w:val="28"/>
        </w:rPr>
        <w:t>a. Plan and carry out investigations to observe and record how light interacts with various materials to classify them as opaque, transparent, or translucent.</w:t>
      </w:r>
    </w:p>
    <w:p w14:paraId="771A3B89" w14:textId="77777777" w:rsidR="008A54B2" w:rsidRPr="00B876D6" w:rsidRDefault="008A54B2" w:rsidP="008A54B2">
      <w:pPr>
        <w:ind w:left="720"/>
        <w:rPr>
          <w:rFonts w:ascii="Bodoni MT" w:hAnsi="Bodoni MT"/>
          <w:sz w:val="28"/>
        </w:rPr>
      </w:pPr>
      <w:r w:rsidRPr="00B876D6">
        <w:rPr>
          <w:rFonts w:ascii="Bodoni MT" w:hAnsi="Bodoni MT"/>
          <w:sz w:val="28"/>
        </w:rPr>
        <w:t>b. Plan and carry out investigations to describe the path light travels from a light source to a mirror and how it is reflected by the mirror using different angles.</w:t>
      </w:r>
    </w:p>
    <w:p w14:paraId="446AE66A" w14:textId="77777777" w:rsidR="008A54B2" w:rsidRPr="00B876D6" w:rsidRDefault="008A54B2" w:rsidP="008A54B2">
      <w:pPr>
        <w:ind w:left="720"/>
        <w:rPr>
          <w:rFonts w:ascii="Bodoni MT" w:hAnsi="Bodoni MT"/>
          <w:sz w:val="28"/>
        </w:rPr>
      </w:pPr>
      <w:r w:rsidRPr="00B876D6">
        <w:rPr>
          <w:rFonts w:ascii="Bodoni MT" w:hAnsi="Bodoni MT"/>
          <w:sz w:val="28"/>
        </w:rPr>
        <w:t>c. Plan and carry out an investigation utilizing everyday materials to explore examples of when light is refracted.</w:t>
      </w:r>
    </w:p>
    <w:p w14:paraId="54163CDC" w14:textId="77777777" w:rsidR="008A54B2" w:rsidRPr="00B876D6" w:rsidRDefault="008A54B2" w:rsidP="008A54B2">
      <w:pPr>
        <w:ind w:left="720"/>
        <w:rPr>
          <w:rFonts w:ascii="Bodoni MT" w:hAnsi="Bodoni MT"/>
          <w:sz w:val="28"/>
        </w:rPr>
      </w:pPr>
      <w:r w:rsidRPr="00B876D6">
        <w:rPr>
          <w:rFonts w:ascii="Bodoni MT" w:hAnsi="Bodoni MT"/>
          <w:sz w:val="28"/>
        </w:rPr>
        <w:t>(Clarification statement: Everyday materials could include prisms, eyeglasses, and a glass of water.)</w:t>
      </w:r>
    </w:p>
    <w:p w14:paraId="7429A148" w14:textId="77777777" w:rsidR="008A54B2" w:rsidRPr="00B876D6" w:rsidRDefault="008A54B2" w:rsidP="00B876D6">
      <w:pPr>
        <w:jc w:val="center"/>
        <w:rPr>
          <w:rFonts w:ascii="Always In My Heart" w:hAnsi="Always In My Heart"/>
          <w:sz w:val="52"/>
        </w:rPr>
      </w:pPr>
    </w:p>
    <w:p w14:paraId="7C1D2D6E" w14:textId="77777777" w:rsidR="008A54B2" w:rsidRPr="00B876D6" w:rsidRDefault="008A54B2" w:rsidP="00B876D6">
      <w:pPr>
        <w:jc w:val="center"/>
        <w:rPr>
          <w:rFonts w:ascii="Always In My Heart" w:hAnsi="Always In My Heart"/>
          <w:b/>
          <w:sz w:val="52"/>
        </w:rPr>
      </w:pPr>
      <w:r w:rsidRPr="00B876D6">
        <w:rPr>
          <w:rFonts w:ascii="Always In My Heart" w:hAnsi="Always In My Heart"/>
          <w:b/>
          <w:sz w:val="52"/>
        </w:rPr>
        <w:t>Entry Event: Light Maze</w:t>
      </w:r>
    </w:p>
    <w:p w14:paraId="0664D2EB" w14:textId="7A3F9F10" w:rsidR="008A54B2" w:rsidRPr="00B876D6" w:rsidRDefault="008A54B2" w:rsidP="008A54B2">
      <w:pPr>
        <w:rPr>
          <w:rFonts w:ascii="Bodoni MT" w:hAnsi="Bodoni MT"/>
        </w:rPr>
      </w:pPr>
      <w:r w:rsidRPr="00B876D6">
        <w:rPr>
          <w:rFonts w:ascii="Bodoni MT" w:hAnsi="Bodoni MT"/>
        </w:rPr>
        <w:t>Using the given materials, students will find a way to shine the beam of light from the starting point to the end target without going outside the lines of the maze.</w:t>
      </w:r>
    </w:p>
    <w:p w14:paraId="64FC41E2" w14:textId="0ABBDDC8" w:rsidR="008A54B2" w:rsidRPr="00B876D6" w:rsidRDefault="00B876D6" w:rsidP="008A54B2">
      <w:pPr>
        <w:rPr>
          <w:rFonts w:ascii="Bodoni MT" w:hAnsi="Bodoni MT"/>
        </w:rPr>
      </w:pPr>
      <w:r>
        <w:rPr>
          <w:noProof/>
        </w:rPr>
        <w:drawing>
          <wp:anchor distT="0" distB="0" distL="114300" distR="114300" simplePos="0" relativeHeight="251661312" behindDoc="0" locked="0" layoutInCell="1" allowOverlap="1" wp14:anchorId="2F159D56" wp14:editId="40B93707">
            <wp:simplePos x="0" y="0"/>
            <wp:positionH relativeFrom="column">
              <wp:posOffset>3943350</wp:posOffset>
            </wp:positionH>
            <wp:positionV relativeFrom="paragraph">
              <wp:posOffset>5715</wp:posOffset>
            </wp:positionV>
            <wp:extent cx="2924175" cy="1949450"/>
            <wp:effectExtent l="0" t="0" r="9525" b="0"/>
            <wp:wrapSquare wrapText="bothSides"/>
            <wp:docPr id="16" name="Picture 16" descr="Image result for laser maze with mi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aser maze with mirro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1949450"/>
                    </a:xfrm>
                    <a:prstGeom prst="rect">
                      <a:avLst/>
                    </a:prstGeom>
                    <a:noFill/>
                    <a:ln>
                      <a:noFill/>
                    </a:ln>
                  </pic:spPr>
                </pic:pic>
              </a:graphicData>
            </a:graphic>
          </wp:anchor>
        </w:drawing>
      </w:r>
      <w:r w:rsidR="008A54B2" w:rsidRPr="00B876D6">
        <w:rPr>
          <w:rFonts w:ascii="Bodoni MT" w:hAnsi="Bodoni MT"/>
        </w:rPr>
        <w:t xml:space="preserve">Hint:  Students can use gem clips or tape to get mirrors to stand up.  </w:t>
      </w:r>
    </w:p>
    <w:p w14:paraId="3C786400" w14:textId="77777777" w:rsidR="008A54B2" w:rsidRPr="00B876D6" w:rsidRDefault="008A54B2" w:rsidP="008A54B2">
      <w:pPr>
        <w:rPr>
          <w:rFonts w:ascii="Bodoni MT" w:hAnsi="Bodoni MT"/>
        </w:rPr>
      </w:pPr>
    </w:p>
    <w:p w14:paraId="71A1393A" w14:textId="185C447A" w:rsidR="008A54B2" w:rsidRPr="00B876D6" w:rsidRDefault="008A54B2" w:rsidP="008A54B2">
      <w:pPr>
        <w:rPr>
          <w:rFonts w:ascii="Bodoni MT" w:hAnsi="Bodoni MT"/>
        </w:rPr>
      </w:pPr>
      <w:r w:rsidRPr="00B876D6">
        <w:rPr>
          <w:rFonts w:ascii="Bodoni MT" w:hAnsi="Bodoni MT"/>
        </w:rPr>
        <w:t xml:space="preserve">Maze #1: </w:t>
      </w:r>
      <w:r w:rsidRPr="00B876D6">
        <w:rPr>
          <w:rFonts w:ascii="Bodoni MT" w:hAnsi="Bodoni MT"/>
        </w:rPr>
        <w:tab/>
        <w:t>mirrors, tape, gem clips, laser</w:t>
      </w:r>
    </w:p>
    <w:p w14:paraId="511D4F1E" w14:textId="022F2D3C" w:rsidR="008A54B2" w:rsidRPr="00B876D6" w:rsidRDefault="008A54B2" w:rsidP="008A54B2">
      <w:pPr>
        <w:rPr>
          <w:rFonts w:ascii="Bodoni MT" w:hAnsi="Bodoni MT"/>
        </w:rPr>
      </w:pPr>
    </w:p>
    <w:p w14:paraId="6C712536" w14:textId="54FCB4C2" w:rsidR="008A54B2" w:rsidRPr="00B876D6" w:rsidRDefault="008A54B2" w:rsidP="008A54B2">
      <w:pPr>
        <w:rPr>
          <w:rFonts w:ascii="Bodoni MT" w:hAnsi="Bodoni MT"/>
        </w:rPr>
      </w:pPr>
      <w:r w:rsidRPr="00B876D6">
        <w:rPr>
          <w:rFonts w:ascii="Bodoni MT" w:hAnsi="Bodoni MT"/>
        </w:rPr>
        <w:t xml:space="preserve">Maze #2: </w:t>
      </w:r>
      <w:r w:rsidRPr="00B876D6">
        <w:rPr>
          <w:rFonts w:ascii="Bodoni MT" w:hAnsi="Bodoni MT"/>
        </w:rPr>
        <w:tab/>
        <w:t>mirrors, concave &amp; convex mirrors/lenses, tape, gem clips, laser</w:t>
      </w:r>
      <w:r w:rsidRPr="00B876D6">
        <w:rPr>
          <w:rFonts w:ascii="Bodoni MT" w:hAnsi="Bodoni MT"/>
        </w:rPr>
        <w:tab/>
      </w:r>
    </w:p>
    <w:p w14:paraId="4BAD775C" w14:textId="77777777" w:rsidR="008A54B2" w:rsidRPr="00B876D6" w:rsidRDefault="008A54B2" w:rsidP="008A54B2">
      <w:pPr>
        <w:rPr>
          <w:rFonts w:ascii="Bodoni MT" w:hAnsi="Bodoni MT"/>
        </w:rPr>
      </w:pPr>
    </w:p>
    <w:p w14:paraId="58C8F03E" w14:textId="77777777" w:rsidR="008A54B2" w:rsidRPr="00B876D6" w:rsidRDefault="008A54B2" w:rsidP="008A54B2">
      <w:pPr>
        <w:rPr>
          <w:rFonts w:ascii="Bodoni MT" w:hAnsi="Bodoni MT"/>
        </w:rPr>
      </w:pPr>
      <w:r w:rsidRPr="00B876D6">
        <w:rPr>
          <w:rFonts w:ascii="Bodoni MT" w:hAnsi="Bodoni MT"/>
        </w:rPr>
        <w:t xml:space="preserve">Maze #3: </w:t>
      </w:r>
      <w:r w:rsidRPr="00B876D6">
        <w:rPr>
          <w:rFonts w:ascii="Bodoni MT" w:hAnsi="Bodoni MT"/>
        </w:rPr>
        <w:tab/>
        <w:t>mirrors, lenses, prisms, tape, gem clips, laser</w:t>
      </w:r>
    </w:p>
    <w:p w14:paraId="2FB562FA" w14:textId="3B0E43A4" w:rsidR="008A54B2" w:rsidRDefault="008A54B2" w:rsidP="008A54B2"/>
    <w:p w14:paraId="5CA2CC3D" w14:textId="0BD8798D" w:rsidR="008A54B2" w:rsidRDefault="008A54B2" w:rsidP="008A54B2">
      <w:pPr>
        <w:jc w:val="center"/>
      </w:pPr>
    </w:p>
    <w:p w14:paraId="6C821B92" w14:textId="77777777" w:rsidR="008A54B2" w:rsidRDefault="008A54B2" w:rsidP="008A54B2"/>
    <w:p w14:paraId="419D287D" w14:textId="77777777" w:rsidR="00B876D6" w:rsidRDefault="00B876D6" w:rsidP="008A54B2">
      <w:pPr>
        <w:rPr>
          <w:rFonts w:ascii="Bodoni MT" w:hAnsi="Bodoni MT"/>
        </w:rPr>
      </w:pPr>
    </w:p>
    <w:p w14:paraId="5668A0F4" w14:textId="4917CDE0" w:rsidR="008A54B2" w:rsidRDefault="008A54B2" w:rsidP="008A54B2">
      <w:pPr>
        <w:rPr>
          <w:rFonts w:ascii="Bodoni MT" w:hAnsi="Bodoni MT"/>
        </w:rPr>
      </w:pPr>
      <w:r w:rsidRPr="00B876D6">
        <w:rPr>
          <w:rFonts w:ascii="Bodoni MT" w:hAnsi="Bodoni MT"/>
        </w:rPr>
        <w:t>Alternative Activity:  Laser Maze game</w:t>
      </w:r>
      <w:r w:rsidR="00B876D6">
        <w:rPr>
          <w:noProof/>
        </w:rPr>
        <w:drawing>
          <wp:inline distT="0" distB="0" distL="0" distR="0" wp14:anchorId="473F0416" wp14:editId="2C836DCB">
            <wp:extent cx="2314575" cy="1302691"/>
            <wp:effectExtent l="0" t="0" r="0"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2955" cy="1313035"/>
                    </a:xfrm>
                    <a:prstGeom prst="rect">
                      <a:avLst/>
                    </a:prstGeom>
                    <a:noFill/>
                    <a:ln>
                      <a:noFill/>
                    </a:ln>
                  </pic:spPr>
                </pic:pic>
              </a:graphicData>
            </a:graphic>
          </wp:inline>
        </w:drawing>
      </w:r>
    </w:p>
    <w:p w14:paraId="3141EF01" w14:textId="77777777" w:rsidR="00B876D6" w:rsidRPr="00B876D6" w:rsidRDefault="00B876D6" w:rsidP="008A54B2">
      <w:pPr>
        <w:rPr>
          <w:rFonts w:ascii="Bodoni MT" w:hAnsi="Bodoni MT"/>
        </w:rPr>
      </w:pPr>
    </w:p>
    <w:p w14:paraId="06F3A6A8" w14:textId="0F84C69E" w:rsidR="008A54B2" w:rsidRDefault="008A54B2" w:rsidP="008A54B2">
      <w:pPr>
        <w:jc w:val="center"/>
      </w:pPr>
    </w:p>
    <w:p w14:paraId="4C4D31BA" w14:textId="77777777" w:rsidR="008A54B2" w:rsidRDefault="008A54B2" w:rsidP="008A54B2"/>
    <w:p w14:paraId="5ECAE5BC" w14:textId="28DC4274" w:rsidR="00B876D6" w:rsidRPr="00B876D6" w:rsidRDefault="008A54B2" w:rsidP="00B876D6">
      <w:pPr>
        <w:jc w:val="center"/>
        <w:rPr>
          <w:rFonts w:ascii="Bodoni MT" w:hAnsi="Bodoni MT"/>
          <w:sz w:val="36"/>
        </w:rPr>
      </w:pPr>
      <w:r w:rsidRPr="00B876D6">
        <w:rPr>
          <w:rFonts w:ascii="Bodoni MT" w:hAnsi="Bodoni MT"/>
          <w:sz w:val="36"/>
        </w:rPr>
        <w:lastRenderedPageBreak/>
        <w:t>Fifth Grade</w:t>
      </w:r>
    </w:p>
    <w:p w14:paraId="48799D56" w14:textId="4F03C5DF" w:rsidR="008A54B2" w:rsidRPr="00B876D6" w:rsidRDefault="008A54B2" w:rsidP="00B876D6">
      <w:pPr>
        <w:jc w:val="center"/>
        <w:rPr>
          <w:rFonts w:ascii="Always In My Heart" w:hAnsi="Always In My Heart"/>
          <w:sz w:val="72"/>
        </w:rPr>
      </w:pPr>
      <w:r w:rsidRPr="00B876D6">
        <w:rPr>
          <w:rFonts w:ascii="Always In My Heart" w:hAnsi="Always In My Heart"/>
          <w:sz w:val="72"/>
        </w:rPr>
        <w:t>Electricity</w:t>
      </w:r>
    </w:p>
    <w:p w14:paraId="7C95D43D" w14:textId="77777777" w:rsidR="008A54B2" w:rsidRDefault="008A54B2" w:rsidP="008A54B2"/>
    <w:p w14:paraId="1AFC2CDC" w14:textId="77777777" w:rsidR="008A54B2" w:rsidRPr="00B876D6" w:rsidRDefault="008A54B2" w:rsidP="008A54B2">
      <w:pPr>
        <w:rPr>
          <w:rFonts w:ascii="Bodoni MT" w:hAnsi="Bodoni MT"/>
          <w:b/>
          <w:sz w:val="28"/>
        </w:rPr>
      </w:pPr>
      <w:r w:rsidRPr="00B876D6">
        <w:rPr>
          <w:rFonts w:ascii="Bodoni MT" w:hAnsi="Bodoni MT"/>
          <w:b/>
          <w:sz w:val="28"/>
        </w:rPr>
        <w:t>S5P2. Obtain, evaluate, and communicate information to investigate electricity.</w:t>
      </w:r>
    </w:p>
    <w:p w14:paraId="5751C1C5" w14:textId="77777777" w:rsidR="008A54B2" w:rsidRPr="00B876D6" w:rsidRDefault="008A54B2" w:rsidP="008A54B2">
      <w:pPr>
        <w:ind w:left="720"/>
        <w:rPr>
          <w:rFonts w:ascii="Bodoni MT" w:hAnsi="Bodoni MT"/>
          <w:sz w:val="28"/>
        </w:rPr>
      </w:pPr>
      <w:r w:rsidRPr="00B876D6">
        <w:rPr>
          <w:rFonts w:ascii="Bodoni MT" w:hAnsi="Bodoni MT"/>
          <w:sz w:val="28"/>
        </w:rPr>
        <w:t>a. Obtain and combine information from multiple sources to explain the difference between naturally occurring electricity (static) and human-harnessed electricity.</w:t>
      </w:r>
    </w:p>
    <w:p w14:paraId="76839833" w14:textId="77777777" w:rsidR="008A54B2" w:rsidRPr="00B876D6" w:rsidRDefault="008A54B2" w:rsidP="008A54B2">
      <w:pPr>
        <w:ind w:firstLine="720"/>
        <w:rPr>
          <w:rFonts w:ascii="Bodoni MT" w:hAnsi="Bodoni MT"/>
          <w:sz w:val="28"/>
        </w:rPr>
      </w:pPr>
      <w:r w:rsidRPr="00B876D6">
        <w:rPr>
          <w:rFonts w:ascii="Bodoni MT" w:hAnsi="Bodoni MT"/>
          <w:sz w:val="28"/>
        </w:rPr>
        <w:t>b. Design a complete, simple electric circuit, and explain all necessary components.</w:t>
      </w:r>
    </w:p>
    <w:p w14:paraId="3172E379" w14:textId="77777777" w:rsidR="008A54B2" w:rsidRPr="00B876D6" w:rsidRDefault="008A54B2" w:rsidP="008A54B2">
      <w:pPr>
        <w:ind w:left="720"/>
        <w:rPr>
          <w:rFonts w:ascii="Bodoni MT" w:hAnsi="Bodoni MT"/>
          <w:sz w:val="28"/>
        </w:rPr>
      </w:pPr>
      <w:r w:rsidRPr="00B876D6">
        <w:rPr>
          <w:rFonts w:ascii="Bodoni MT" w:hAnsi="Bodoni MT"/>
          <w:sz w:val="28"/>
        </w:rPr>
        <w:t>c. Plan and carry out investigations on common materials to determine if they are insulators or conductors of electricity.</w:t>
      </w:r>
    </w:p>
    <w:p w14:paraId="1F8D780B" w14:textId="77777777" w:rsidR="008A54B2" w:rsidRPr="00B876D6" w:rsidRDefault="008A54B2" w:rsidP="008A54B2">
      <w:pPr>
        <w:rPr>
          <w:rFonts w:ascii="Bodoni MT" w:hAnsi="Bodoni MT"/>
          <w:sz w:val="28"/>
        </w:rPr>
      </w:pPr>
    </w:p>
    <w:p w14:paraId="114304BB" w14:textId="77777777" w:rsidR="008A54B2" w:rsidRPr="00B876D6" w:rsidRDefault="008A54B2" w:rsidP="008A54B2">
      <w:pPr>
        <w:rPr>
          <w:rFonts w:ascii="Bodoni MT" w:hAnsi="Bodoni MT"/>
          <w:b/>
          <w:sz w:val="28"/>
        </w:rPr>
      </w:pPr>
      <w:r w:rsidRPr="00B876D6">
        <w:rPr>
          <w:rFonts w:ascii="Bodoni MT" w:hAnsi="Bodoni MT"/>
          <w:b/>
          <w:sz w:val="28"/>
        </w:rPr>
        <w:t>Entry Event – Van de Graff Generator</w:t>
      </w:r>
    </w:p>
    <w:p w14:paraId="53193F64" w14:textId="77777777" w:rsidR="008A54B2" w:rsidRPr="00B876D6" w:rsidRDefault="008A54B2" w:rsidP="008A54B2">
      <w:pPr>
        <w:rPr>
          <w:rFonts w:ascii="Bodoni MT" w:hAnsi="Bodoni MT"/>
          <w:sz w:val="28"/>
        </w:rPr>
      </w:pPr>
      <w:r w:rsidRPr="00B876D6">
        <w:rPr>
          <w:rFonts w:ascii="Bodoni MT" w:hAnsi="Bodoni MT"/>
          <w:sz w:val="28"/>
        </w:rPr>
        <w:t>Students will explore the energy produced by the Van De Graff generator.</w:t>
      </w:r>
    </w:p>
    <w:p w14:paraId="0AA1C7C8" w14:textId="77777777" w:rsidR="008A54B2" w:rsidRDefault="008A54B2" w:rsidP="008A54B2"/>
    <w:p w14:paraId="7B79FF12" w14:textId="77777777" w:rsidR="008A54B2" w:rsidRPr="00C239FD" w:rsidRDefault="008A54B2" w:rsidP="008A54B2">
      <w:pPr>
        <w:jc w:val="center"/>
      </w:pPr>
      <w:r>
        <w:rPr>
          <w:noProof/>
        </w:rPr>
        <w:drawing>
          <wp:inline distT="0" distB="0" distL="0" distR="0" wp14:anchorId="28BADF86" wp14:editId="241DE90E">
            <wp:extent cx="3009900" cy="1695718"/>
            <wp:effectExtent l="0" t="0" r="0" b="0"/>
            <wp:docPr id="12" name="Picture 12" descr="Image result for van de graaff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n de graaff generat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4432" cy="1703905"/>
                    </a:xfrm>
                    <a:prstGeom prst="rect">
                      <a:avLst/>
                    </a:prstGeom>
                    <a:noFill/>
                    <a:ln>
                      <a:noFill/>
                    </a:ln>
                  </pic:spPr>
                </pic:pic>
              </a:graphicData>
            </a:graphic>
          </wp:inline>
        </w:drawing>
      </w:r>
    </w:p>
    <w:p w14:paraId="123B5751" w14:textId="77777777" w:rsidR="008A54B2" w:rsidRDefault="008A54B2" w:rsidP="008A54B2"/>
    <w:p w14:paraId="099188FC" w14:textId="77777777" w:rsidR="008A54B2" w:rsidRDefault="008A54B2" w:rsidP="008A54B2"/>
    <w:p w14:paraId="2F40D4C2" w14:textId="77777777" w:rsidR="008A54B2" w:rsidRPr="00B876D6" w:rsidRDefault="008A54B2" w:rsidP="00B876D6">
      <w:pPr>
        <w:jc w:val="center"/>
        <w:rPr>
          <w:rFonts w:ascii="Always In My Heart" w:hAnsi="Always In My Heart"/>
          <w:b/>
          <w:sz w:val="52"/>
        </w:rPr>
      </w:pPr>
      <w:r w:rsidRPr="00B876D6">
        <w:rPr>
          <w:rFonts w:ascii="Always In My Heart" w:hAnsi="Always In My Heart"/>
          <w:b/>
          <w:sz w:val="52"/>
        </w:rPr>
        <w:t xml:space="preserve">Entry Event </w:t>
      </w:r>
      <w:r w:rsidRPr="00B876D6">
        <w:rPr>
          <w:rFonts w:ascii="Times New Roman" w:hAnsi="Times New Roman" w:cs="Times New Roman"/>
          <w:b/>
          <w:sz w:val="52"/>
        </w:rPr>
        <w:t>–</w:t>
      </w:r>
      <w:r w:rsidRPr="00B876D6">
        <w:rPr>
          <w:rFonts w:ascii="Always In My Heart" w:hAnsi="Always In My Heart"/>
          <w:b/>
          <w:sz w:val="52"/>
        </w:rPr>
        <w:t xml:space="preserve"> </w:t>
      </w:r>
      <w:proofErr w:type="spellStart"/>
      <w:r w:rsidRPr="00B876D6">
        <w:rPr>
          <w:rFonts w:ascii="Always In My Heart" w:hAnsi="Always In My Heart"/>
          <w:b/>
          <w:sz w:val="52"/>
        </w:rPr>
        <w:t>Makey</w:t>
      </w:r>
      <w:proofErr w:type="spellEnd"/>
      <w:r w:rsidRPr="00B876D6">
        <w:rPr>
          <w:rFonts w:ascii="Always In My Heart" w:hAnsi="Always In My Heart"/>
          <w:b/>
          <w:sz w:val="52"/>
        </w:rPr>
        <w:t xml:space="preserve"> </w:t>
      </w:r>
      <w:proofErr w:type="spellStart"/>
      <w:r w:rsidRPr="00B876D6">
        <w:rPr>
          <w:rFonts w:ascii="Always In My Heart" w:hAnsi="Always In My Heart"/>
          <w:b/>
          <w:sz w:val="52"/>
        </w:rPr>
        <w:t>Makey</w:t>
      </w:r>
      <w:proofErr w:type="spellEnd"/>
    </w:p>
    <w:p w14:paraId="652EEC91" w14:textId="77777777" w:rsidR="008A54B2" w:rsidRPr="00B876D6" w:rsidRDefault="008A54B2" w:rsidP="008A54B2">
      <w:pPr>
        <w:rPr>
          <w:rFonts w:ascii="Bodoni MT" w:hAnsi="Bodoni MT"/>
        </w:rPr>
      </w:pPr>
      <w:r w:rsidRPr="00B876D6">
        <w:rPr>
          <w:rFonts w:ascii="Bodoni MT" w:hAnsi="Bodoni MT"/>
        </w:rPr>
        <w:t>Students will use various materials to create a circuit and determine if the materials are conductors or insulators.</w:t>
      </w:r>
    </w:p>
    <w:p w14:paraId="54366B90" w14:textId="77777777" w:rsidR="008A54B2" w:rsidRDefault="008A54B2" w:rsidP="008A54B2"/>
    <w:p w14:paraId="46C95AF0" w14:textId="77777777" w:rsidR="008A54B2" w:rsidRPr="00884A2B" w:rsidRDefault="008A54B2" w:rsidP="008A54B2">
      <w:r>
        <w:rPr>
          <w:noProof/>
        </w:rPr>
        <w:drawing>
          <wp:anchor distT="0" distB="0" distL="114300" distR="114300" simplePos="0" relativeHeight="251659264" behindDoc="0" locked="0" layoutInCell="1" allowOverlap="1" wp14:anchorId="2A82871B" wp14:editId="6C85DDCD">
            <wp:simplePos x="457200" y="5514975"/>
            <wp:positionH relativeFrom="column">
              <wp:align>left</wp:align>
            </wp:positionH>
            <wp:positionV relativeFrom="paragraph">
              <wp:align>top</wp:align>
            </wp:positionV>
            <wp:extent cx="2792793" cy="2085975"/>
            <wp:effectExtent l="0" t="0" r="7620" b="0"/>
            <wp:wrapSquare wrapText="bothSides"/>
            <wp:docPr id="14" name="Picture 14" descr="Image result for makey ma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key ma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2793" cy="2085975"/>
                    </a:xfrm>
                    <a:prstGeom prst="rect">
                      <a:avLst/>
                    </a:prstGeom>
                    <a:noFill/>
                    <a:ln>
                      <a:noFill/>
                    </a:ln>
                  </pic:spPr>
                </pic:pic>
              </a:graphicData>
            </a:graphic>
          </wp:anchor>
        </w:drawing>
      </w:r>
      <w:r>
        <w:rPr>
          <w:noProof/>
        </w:rPr>
        <w:t xml:space="preserve">                  </w:t>
      </w:r>
      <w:r>
        <w:rPr>
          <w:noProof/>
        </w:rPr>
        <w:drawing>
          <wp:inline distT="0" distB="0" distL="0" distR="0" wp14:anchorId="669AF280" wp14:editId="615605D2">
            <wp:extent cx="2730500" cy="2047875"/>
            <wp:effectExtent l="0" t="0" r="0" b="9525"/>
            <wp:docPr id="13" name="Picture 13" descr="Image result for makey ma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key mak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6026" cy="2052020"/>
                    </a:xfrm>
                    <a:prstGeom prst="rect">
                      <a:avLst/>
                    </a:prstGeom>
                    <a:noFill/>
                    <a:ln>
                      <a:noFill/>
                    </a:ln>
                  </pic:spPr>
                </pic:pic>
              </a:graphicData>
            </a:graphic>
          </wp:inline>
        </w:drawing>
      </w:r>
    </w:p>
    <w:p w14:paraId="35B28B0B" w14:textId="77777777" w:rsidR="008A54B2" w:rsidRPr="00884A2B" w:rsidRDefault="008A54B2" w:rsidP="008A54B2"/>
    <w:p w14:paraId="1D8D0761" w14:textId="77777777" w:rsidR="008A54B2" w:rsidRPr="00884A2B" w:rsidRDefault="008A54B2" w:rsidP="008A54B2"/>
    <w:p w14:paraId="4660DAAC" w14:textId="77777777" w:rsidR="008A54B2" w:rsidRDefault="008A54B2" w:rsidP="008A54B2"/>
    <w:p w14:paraId="0CB1C870" w14:textId="77777777" w:rsidR="008A54B2" w:rsidRDefault="008A54B2" w:rsidP="008A54B2"/>
    <w:p w14:paraId="1B631CE6" w14:textId="77777777" w:rsidR="008A54B2" w:rsidRPr="00B876D6" w:rsidRDefault="008A54B2" w:rsidP="008A54B2">
      <w:pPr>
        <w:rPr>
          <w:rFonts w:ascii="Bodoni MT" w:hAnsi="Bodoni MT"/>
        </w:rPr>
      </w:pPr>
    </w:p>
    <w:p w14:paraId="0FEF27DC" w14:textId="3C1EA424" w:rsidR="00B876D6" w:rsidRPr="00B876D6" w:rsidRDefault="008A54B2" w:rsidP="00B876D6">
      <w:pPr>
        <w:jc w:val="center"/>
        <w:rPr>
          <w:rFonts w:ascii="Bodoni MT" w:hAnsi="Bodoni MT"/>
          <w:sz w:val="36"/>
        </w:rPr>
      </w:pPr>
      <w:r w:rsidRPr="00B876D6">
        <w:rPr>
          <w:rFonts w:ascii="Bodoni MT" w:hAnsi="Bodoni MT"/>
          <w:sz w:val="36"/>
        </w:rPr>
        <w:t>Third Grade</w:t>
      </w:r>
    </w:p>
    <w:p w14:paraId="04D8E15E" w14:textId="321CA4E8" w:rsidR="008A54B2" w:rsidRPr="00B876D6" w:rsidRDefault="008A54B2" w:rsidP="00B876D6">
      <w:pPr>
        <w:jc w:val="center"/>
        <w:rPr>
          <w:rFonts w:ascii="Always In My Heart" w:hAnsi="Always In My Heart"/>
          <w:sz w:val="144"/>
        </w:rPr>
      </w:pPr>
      <w:r w:rsidRPr="00B876D6">
        <w:rPr>
          <w:rFonts w:ascii="Always In My Heart" w:hAnsi="Always In My Heart"/>
          <w:sz w:val="144"/>
        </w:rPr>
        <w:t>Heat</w:t>
      </w:r>
    </w:p>
    <w:p w14:paraId="0F4A9550" w14:textId="77777777" w:rsidR="008A54B2" w:rsidRDefault="008A54B2" w:rsidP="008A54B2"/>
    <w:p w14:paraId="3B4EE073" w14:textId="77777777" w:rsidR="008A54B2" w:rsidRPr="00B876D6" w:rsidRDefault="008A54B2" w:rsidP="008A54B2">
      <w:pPr>
        <w:rPr>
          <w:rFonts w:ascii="Bodoni MT" w:hAnsi="Bodoni MT"/>
          <w:b/>
        </w:rPr>
      </w:pPr>
      <w:r w:rsidRPr="00B876D6">
        <w:rPr>
          <w:rFonts w:ascii="Bodoni MT" w:hAnsi="Bodoni MT"/>
          <w:b/>
        </w:rPr>
        <w:t>S3P1. Obtain, evaluate, and communicate information about the ways heat energy is</w:t>
      </w:r>
    </w:p>
    <w:p w14:paraId="5C057311" w14:textId="77777777" w:rsidR="008A54B2" w:rsidRPr="00B876D6" w:rsidRDefault="008A54B2" w:rsidP="008A54B2">
      <w:pPr>
        <w:rPr>
          <w:rFonts w:ascii="Bodoni MT" w:hAnsi="Bodoni MT"/>
          <w:b/>
        </w:rPr>
      </w:pPr>
      <w:r w:rsidRPr="00B876D6">
        <w:rPr>
          <w:rFonts w:ascii="Bodoni MT" w:hAnsi="Bodoni MT"/>
          <w:b/>
        </w:rPr>
        <w:t>transferred and measured.</w:t>
      </w:r>
    </w:p>
    <w:p w14:paraId="581C4477" w14:textId="77777777" w:rsidR="008A54B2" w:rsidRPr="00B876D6" w:rsidRDefault="008A54B2" w:rsidP="008A54B2">
      <w:pPr>
        <w:ind w:firstLine="720"/>
        <w:rPr>
          <w:rFonts w:ascii="Bodoni MT" w:hAnsi="Bodoni MT"/>
        </w:rPr>
      </w:pPr>
      <w:r w:rsidRPr="00B876D6">
        <w:rPr>
          <w:rFonts w:ascii="Bodoni MT" w:hAnsi="Bodoni MT"/>
        </w:rPr>
        <w:t>a. Ask questions to identify sources of heat energy.</w:t>
      </w:r>
    </w:p>
    <w:p w14:paraId="4F7B7BA5" w14:textId="77777777" w:rsidR="008A54B2" w:rsidRPr="00B876D6" w:rsidRDefault="008A54B2" w:rsidP="008A54B2">
      <w:pPr>
        <w:ind w:firstLine="720"/>
        <w:rPr>
          <w:rFonts w:ascii="Bodoni MT" w:hAnsi="Bodoni MT"/>
        </w:rPr>
      </w:pPr>
      <w:r w:rsidRPr="00B876D6">
        <w:rPr>
          <w:rFonts w:ascii="Bodoni MT" w:hAnsi="Bodoni MT"/>
        </w:rPr>
        <w:t>Clarification statement: Examples could include sunlight, friction, and burning.)</w:t>
      </w:r>
    </w:p>
    <w:p w14:paraId="4F4350CB" w14:textId="77777777" w:rsidR="008A54B2" w:rsidRPr="00B876D6" w:rsidRDefault="008A54B2" w:rsidP="008A54B2">
      <w:pPr>
        <w:ind w:left="720"/>
        <w:rPr>
          <w:rFonts w:ascii="Bodoni MT" w:hAnsi="Bodoni MT"/>
        </w:rPr>
      </w:pPr>
      <w:r w:rsidRPr="00B876D6">
        <w:rPr>
          <w:rFonts w:ascii="Bodoni MT" w:hAnsi="Bodoni MT"/>
        </w:rPr>
        <w:t>b. Plan and carry out an investigation to gather data using thermometers to produce tables and charts that illustrate the effect of sunlight on various objects.</w:t>
      </w:r>
    </w:p>
    <w:p w14:paraId="647F4C24" w14:textId="77777777" w:rsidR="008A54B2" w:rsidRPr="00B876D6" w:rsidRDefault="008A54B2" w:rsidP="008A54B2">
      <w:pPr>
        <w:ind w:firstLine="720"/>
        <w:rPr>
          <w:rFonts w:ascii="Bodoni MT" w:hAnsi="Bodoni MT"/>
        </w:rPr>
      </w:pPr>
      <w:r w:rsidRPr="00B876D6">
        <w:rPr>
          <w:rFonts w:ascii="Bodoni MT" w:hAnsi="Bodoni MT"/>
        </w:rPr>
        <w:t>(Clarification statement: The use of both Fahrenheit and Celsius temperature scales is</w:t>
      </w:r>
    </w:p>
    <w:p w14:paraId="0298FD77" w14:textId="77777777" w:rsidR="008A54B2" w:rsidRPr="00B876D6" w:rsidRDefault="008A54B2" w:rsidP="008A54B2">
      <w:pPr>
        <w:ind w:firstLine="720"/>
        <w:rPr>
          <w:rFonts w:ascii="Bodoni MT" w:hAnsi="Bodoni MT"/>
        </w:rPr>
      </w:pPr>
      <w:r w:rsidRPr="00B876D6">
        <w:rPr>
          <w:rFonts w:ascii="Bodoni MT" w:hAnsi="Bodoni MT"/>
        </w:rPr>
        <w:t>expected.)</w:t>
      </w:r>
    </w:p>
    <w:p w14:paraId="42405F6D" w14:textId="77777777" w:rsidR="008A54B2" w:rsidRPr="00B876D6" w:rsidRDefault="008A54B2" w:rsidP="008A54B2">
      <w:pPr>
        <w:ind w:left="720"/>
        <w:rPr>
          <w:rFonts w:ascii="Bodoni MT" w:hAnsi="Bodoni MT"/>
        </w:rPr>
      </w:pPr>
      <w:r w:rsidRPr="00B876D6">
        <w:rPr>
          <w:rFonts w:ascii="Bodoni MT" w:hAnsi="Bodoni MT"/>
        </w:rPr>
        <w:t>c. Use tools and every day materials to design and construct a device/structure that will increase/decrease the warming effects of sunlight on various materials.</w:t>
      </w:r>
    </w:p>
    <w:p w14:paraId="3A999DFC" w14:textId="77777777" w:rsidR="008A54B2" w:rsidRPr="00B876D6" w:rsidRDefault="008A54B2" w:rsidP="008A54B2">
      <w:pPr>
        <w:ind w:left="720"/>
        <w:rPr>
          <w:rFonts w:ascii="Bodoni MT" w:hAnsi="Bodoni MT"/>
        </w:rPr>
      </w:pPr>
      <w:r w:rsidRPr="00B876D6">
        <w:rPr>
          <w:rFonts w:ascii="Bodoni MT" w:hAnsi="Bodoni MT"/>
        </w:rPr>
        <w:t>(Clarification statement: Conduction, convection, and radiation are taught in upper grades.)</w:t>
      </w:r>
    </w:p>
    <w:p w14:paraId="324E9EAB" w14:textId="77777777" w:rsidR="008A54B2" w:rsidRDefault="008A54B2" w:rsidP="008A54B2"/>
    <w:p w14:paraId="0D29E2F6" w14:textId="77777777" w:rsidR="008A54B2" w:rsidRPr="00B876D6" w:rsidRDefault="008A54B2" w:rsidP="00B876D6">
      <w:pPr>
        <w:jc w:val="center"/>
        <w:rPr>
          <w:rFonts w:ascii="Always In My Heart" w:hAnsi="Always In My Heart"/>
          <w:b/>
          <w:sz w:val="48"/>
        </w:rPr>
      </w:pPr>
      <w:r w:rsidRPr="00B876D6">
        <w:rPr>
          <w:rFonts w:ascii="Always In My Heart" w:hAnsi="Always In My Heart"/>
          <w:b/>
          <w:sz w:val="48"/>
        </w:rPr>
        <w:t xml:space="preserve">Entry Event </w:t>
      </w:r>
      <w:r w:rsidRPr="00B876D6">
        <w:rPr>
          <w:rFonts w:ascii="Times New Roman" w:hAnsi="Times New Roman" w:cs="Times New Roman"/>
          <w:b/>
          <w:sz w:val="48"/>
        </w:rPr>
        <w:t>–</w:t>
      </w:r>
      <w:r w:rsidRPr="00B876D6">
        <w:rPr>
          <w:rFonts w:ascii="Always In My Heart" w:hAnsi="Always In My Heart"/>
          <w:b/>
          <w:sz w:val="48"/>
        </w:rPr>
        <w:t xml:space="preserve"> Fun with Friction</w:t>
      </w:r>
    </w:p>
    <w:p w14:paraId="1AF4ACDE" w14:textId="77777777" w:rsidR="008A54B2" w:rsidRPr="00B876D6" w:rsidRDefault="00AA0247" w:rsidP="008A54B2">
      <w:pPr>
        <w:rPr>
          <w:rFonts w:ascii="Bodoni MT" w:hAnsi="Bodoni MT"/>
        </w:rPr>
      </w:pPr>
      <w:hyperlink r:id="rId23" w:history="1">
        <w:r w:rsidR="008A54B2" w:rsidRPr="00B876D6">
          <w:rPr>
            <w:rStyle w:val="Hyperlink"/>
            <w:rFonts w:ascii="Bodoni MT" w:hAnsi="Bodoni MT"/>
          </w:rPr>
          <w:t>http://carrotsareorange.com/friction-experiment/</w:t>
        </w:r>
      </w:hyperlink>
      <w:r w:rsidR="008A54B2" w:rsidRPr="00B876D6">
        <w:rPr>
          <w:rFonts w:ascii="Bodoni MT" w:hAnsi="Bodoni MT"/>
        </w:rPr>
        <w:t xml:space="preserve"> </w:t>
      </w:r>
    </w:p>
    <w:p w14:paraId="37988EA6" w14:textId="77777777" w:rsidR="008A54B2" w:rsidRPr="00B876D6" w:rsidRDefault="008A54B2" w:rsidP="008A54B2">
      <w:pPr>
        <w:rPr>
          <w:rFonts w:ascii="Bodoni MT" w:hAnsi="Bodoni MT"/>
        </w:rPr>
      </w:pPr>
      <w:r w:rsidRPr="00B876D6">
        <w:rPr>
          <w:rFonts w:ascii="Bodoni MT" w:hAnsi="Bodoni MT"/>
        </w:rPr>
        <w:t xml:space="preserve">Lift a jar of rice with a chopstick.  </w:t>
      </w:r>
    </w:p>
    <w:p w14:paraId="72A55383" w14:textId="77777777" w:rsidR="008A54B2" w:rsidRPr="00A4189E" w:rsidRDefault="008A54B2" w:rsidP="008A54B2">
      <w:pPr>
        <w:jc w:val="center"/>
      </w:pPr>
      <w:r>
        <w:rPr>
          <w:noProof/>
        </w:rPr>
        <w:drawing>
          <wp:inline distT="0" distB="0" distL="0" distR="0" wp14:anchorId="3C2A23A7" wp14:editId="27521872">
            <wp:extent cx="2333625" cy="4381500"/>
            <wp:effectExtent l="0" t="0" r="9525" b="0"/>
            <wp:docPr id="15" name="Picture 15" descr="http://carrotsareorange.com/wp-content/uploads/2015/01/science-of-friction-experiment-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rotsareorange.com/wp-content/uploads/2015/01/science-of-friction-experiment-coll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9940" cy="4430907"/>
                    </a:xfrm>
                    <a:prstGeom prst="rect">
                      <a:avLst/>
                    </a:prstGeom>
                    <a:noFill/>
                    <a:ln>
                      <a:noFill/>
                    </a:ln>
                  </pic:spPr>
                </pic:pic>
              </a:graphicData>
            </a:graphic>
          </wp:inline>
        </w:drawing>
      </w:r>
    </w:p>
    <w:p w14:paraId="51A44D81" w14:textId="0E4A6C5A" w:rsidR="00323438" w:rsidRPr="00B876D6" w:rsidRDefault="00323438" w:rsidP="00323438">
      <w:pPr>
        <w:jc w:val="center"/>
        <w:rPr>
          <w:rFonts w:ascii="Bodoni MT" w:hAnsi="Bodoni MT"/>
          <w:sz w:val="36"/>
        </w:rPr>
      </w:pPr>
      <w:r>
        <w:rPr>
          <w:rFonts w:ascii="Bodoni MT" w:hAnsi="Bodoni MT"/>
          <w:sz w:val="36"/>
        </w:rPr>
        <w:lastRenderedPageBreak/>
        <w:t>Third Grade</w:t>
      </w:r>
    </w:p>
    <w:p w14:paraId="273E2E39" w14:textId="735DB884" w:rsidR="00323438" w:rsidRPr="00B876D6" w:rsidRDefault="00323438" w:rsidP="00323438">
      <w:pPr>
        <w:jc w:val="center"/>
        <w:rPr>
          <w:rFonts w:ascii="Always In My Heart" w:hAnsi="Always In My Heart"/>
          <w:sz w:val="72"/>
        </w:rPr>
      </w:pPr>
      <w:r>
        <w:rPr>
          <w:rFonts w:ascii="Always In My Heart" w:hAnsi="Always In My Heart"/>
          <w:sz w:val="72"/>
        </w:rPr>
        <w:t>Heat/Conservation</w:t>
      </w:r>
    </w:p>
    <w:p w14:paraId="17800AD0" w14:textId="77777777" w:rsidR="00323438" w:rsidRDefault="00323438" w:rsidP="00323438"/>
    <w:p w14:paraId="4E5AEF2B" w14:textId="77777777" w:rsidR="00323438" w:rsidRDefault="00323438" w:rsidP="00EE13F4">
      <w:pPr>
        <w:rPr>
          <w:rFonts w:ascii="Bodoni MT" w:hAnsi="Bodoni MT"/>
          <w:b/>
          <w:sz w:val="28"/>
        </w:rPr>
      </w:pPr>
      <w:r w:rsidRPr="00323438">
        <w:rPr>
          <w:rFonts w:ascii="Bodoni MT" w:hAnsi="Bodoni MT"/>
          <w:b/>
          <w:sz w:val="28"/>
        </w:rPr>
        <w:t xml:space="preserve">S3L2. Obtain, evaluate, and communicate information about the effects of pollution (air, land, and water) and humans on the environment. </w:t>
      </w:r>
    </w:p>
    <w:p w14:paraId="4ABBDCC4" w14:textId="77777777" w:rsidR="00323438" w:rsidRDefault="00323438" w:rsidP="00323438">
      <w:pPr>
        <w:ind w:firstLine="720"/>
        <w:rPr>
          <w:rFonts w:ascii="Bodoni MT" w:hAnsi="Bodoni MT"/>
          <w:sz w:val="28"/>
        </w:rPr>
      </w:pPr>
      <w:r w:rsidRPr="00323438">
        <w:rPr>
          <w:rFonts w:ascii="Bodoni MT" w:hAnsi="Bodoni MT"/>
          <w:sz w:val="28"/>
        </w:rPr>
        <w:t>a. Ask questions to collect information and create records of sources and effects of pollution on the plants and animals.</w:t>
      </w:r>
    </w:p>
    <w:p w14:paraId="03A9A2CB" w14:textId="58D46338" w:rsidR="00EE13F4" w:rsidRDefault="00323438" w:rsidP="00323438">
      <w:pPr>
        <w:ind w:firstLine="720"/>
        <w:rPr>
          <w:rFonts w:ascii="Bodoni MT" w:hAnsi="Bodoni MT"/>
          <w:sz w:val="28"/>
        </w:rPr>
      </w:pPr>
      <w:r w:rsidRPr="00323438">
        <w:rPr>
          <w:rFonts w:ascii="Bodoni MT" w:hAnsi="Bodoni MT"/>
          <w:sz w:val="28"/>
        </w:rPr>
        <w:t xml:space="preserve"> b. Explore, research, and communicate solutions, such as conservation of resources and recycling of materials, to protect plants and animals.</w:t>
      </w:r>
    </w:p>
    <w:p w14:paraId="66EF3B06" w14:textId="02B853AA" w:rsidR="00323438" w:rsidRDefault="00323438" w:rsidP="00323438">
      <w:pPr>
        <w:ind w:firstLine="720"/>
        <w:rPr>
          <w:rFonts w:ascii="Bodoni MT" w:hAnsi="Bodoni MT"/>
          <w:sz w:val="28"/>
        </w:rPr>
      </w:pPr>
    </w:p>
    <w:p w14:paraId="45636D56" w14:textId="53DAA1C0" w:rsidR="00323438" w:rsidRPr="00B876D6" w:rsidRDefault="00323438" w:rsidP="00323438">
      <w:pPr>
        <w:jc w:val="center"/>
        <w:rPr>
          <w:rFonts w:ascii="Always In My Heart" w:hAnsi="Always In My Heart"/>
          <w:sz w:val="72"/>
        </w:rPr>
      </w:pPr>
      <w:r>
        <w:rPr>
          <w:rFonts w:ascii="Always In My Heart" w:hAnsi="Always In My Heart"/>
          <w:sz w:val="72"/>
        </w:rPr>
        <w:t>Entry Event: Power Bill</w:t>
      </w:r>
    </w:p>
    <w:p w14:paraId="746E453F" w14:textId="5D22AD6F" w:rsidR="00323438" w:rsidRPr="00EE13F4" w:rsidRDefault="00323438" w:rsidP="00323438">
      <w:r>
        <w:rPr>
          <w:rFonts w:ascii="Bodoni MT" w:hAnsi="Bodoni MT"/>
          <w:sz w:val="28"/>
        </w:rPr>
        <w:t xml:space="preserve">Students will look at utility bills for our school and discuss the amount of energy and water that is used each month.  Students will also look around the school to find other areas that can be improved.  Students will work together to create a plan to conserve the resource or decrease school usage.  </w:t>
      </w:r>
      <w:bookmarkStart w:id="0" w:name="_GoBack"/>
      <w:bookmarkEnd w:id="0"/>
    </w:p>
    <w:sectPr w:rsidR="00323438" w:rsidRPr="00EE13F4" w:rsidSect="001D2C07">
      <w:pgSz w:w="12240" w:h="15840"/>
      <w:pgMar w:top="720" w:right="720" w:bottom="720" w:left="720" w:header="720" w:footer="720" w:gutter="0"/>
      <w:pgBorders w:offsetFrom="page">
        <w:top w:val="dashed" w:sz="48" w:space="24" w:color="7030A0"/>
        <w:left w:val="dashed" w:sz="48" w:space="24" w:color="7030A0"/>
        <w:bottom w:val="dashed" w:sz="48" w:space="24" w:color="7030A0"/>
        <w:right w:val="dashed" w:sz="48" w:space="24" w:color="7030A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odoni MT">
    <w:panose1 w:val="02070603080606020203"/>
    <w:charset w:val="00"/>
    <w:family w:val="roman"/>
    <w:pitch w:val="variable"/>
    <w:sig w:usb0="00000003" w:usb1="00000000" w:usb2="00000000" w:usb3="00000000" w:csb0="00000001" w:csb1="00000000"/>
  </w:font>
  <w:font w:name="Always In My Heart">
    <w:panose1 w:val="02000603000000000000"/>
    <w:charset w:val="00"/>
    <w:family w:val="auto"/>
    <w:pitch w:val="variable"/>
    <w:sig w:usb0="80000007" w:usb1="1001000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D73295D"/>
    <w:multiLevelType w:val="hybridMultilevel"/>
    <w:tmpl w:val="EE6AFD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4174263"/>
    <w:multiLevelType w:val="hybridMultilevel"/>
    <w:tmpl w:val="EE6AFD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D3763F"/>
    <w:multiLevelType w:val="hybridMultilevel"/>
    <w:tmpl w:val="EE6AFD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2"/>
  </w:num>
  <w:num w:numId="2">
    <w:abstractNumId w:val="12"/>
  </w:num>
  <w:num w:numId="3">
    <w:abstractNumId w:val="10"/>
  </w:num>
  <w:num w:numId="4">
    <w:abstractNumId w:val="24"/>
  </w:num>
  <w:num w:numId="5">
    <w:abstractNumId w:val="13"/>
  </w:num>
  <w:num w:numId="6">
    <w:abstractNumId w:val="16"/>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3"/>
  </w:num>
  <w:num w:numId="21">
    <w:abstractNumId w:val="18"/>
  </w:num>
  <w:num w:numId="22">
    <w:abstractNumId w:val="11"/>
  </w:num>
  <w:num w:numId="23">
    <w:abstractNumId w:val="25"/>
  </w:num>
  <w:num w:numId="24">
    <w:abstractNumId w:val="20"/>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8E7"/>
    <w:rsid w:val="001D2C07"/>
    <w:rsid w:val="00225A30"/>
    <w:rsid w:val="002354C8"/>
    <w:rsid w:val="002A6A54"/>
    <w:rsid w:val="002C320B"/>
    <w:rsid w:val="00323438"/>
    <w:rsid w:val="00391BEC"/>
    <w:rsid w:val="003E18E7"/>
    <w:rsid w:val="004C2CB9"/>
    <w:rsid w:val="004D0149"/>
    <w:rsid w:val="00552A49"/>
    <w:rsid w:val="005B30FA"/>
    <w:rsid w:val="005C7F4B"/>
    <w:rsid w:val="00645252"/>
    <w:rsid w:val="0064692D"/>
    <w:rsid w:val="006D3D74"/>
    <w:rsid w:val="00884A2B"/>
    <w:rsid w:val="008A54B2"/>
    <w:rsid w:val="009255FD"/>
    <w:rsid w:val="009974DC"/>
    <w:rsid w:val="009D3E90"/>
    <w:rsid w:val="00A4189E"/>
    <w:rsid w:val="00A9204E"/>
    <w:rsid w:val="00AA0247"/>
    <w:rsid w:val="00B876D6"/>
    <w:rsid w:val="00BB2A73"/>
    <w:rsid w:val="00BF257F"/>
    <w:rsid w:val="00C239FD"/>
    <w:rsid w:val="00D76C3B"/>
    <w:rsid w:val="00E23E64"/>
    <w:rsid w:val="00E6357C"/>
    <w:rsid w:val="00E63EC9"/>
    <w:rsid w:val="00EE1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F19C1"/>
  <w15:chartTrackingRefBased/>
  <w15:docId w15:val="{24D4D442-C5ED-42C8-8BD8-9CD192479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character" w:customStyle="1" w:styleId="apple-converted-space">
    <w:name w:val="apple-converted-space"/>
    <w:basedOn w:val="DefaultParagraphFont"/>
    <w:rsid w:val="003E18E7"/>
  </w:style>
  <w:style w:type="table" w:styleId="TableGrid">
    <w:name w:val="Table Grid"/>
    <w:basedOn w:val="TableNormal"/>
    <w:uiPriority w:val="39"/>
    <w:rsid w:val="0039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5B30FA"/>
    <w:rPr>
      <w:color w:val="2B579A"/>
      <w:shd w:val="clear" w:color="auto" w:fill="E6E6E6"/>
    </w:rPr>
  </w:style>
  <w:style w:type="paragraph" w:styleId="ListParagraph">
    <w:name w:val="List Paragraph"/>
    <w:basedOn w:val="Normal"/>
    <w:uiPriority w:val="34"/>
    <w:unhideWhenUsed/>
    <w:qFormat/>
    <w:rsid w:val="009D3E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carrotsareorange.com/friction-experiment/" TargetMode="External"/><Relationship Id="rId10" Type="http://schemas.openxmlformats.org/officeDocument/2006/relationships/hyperlink" Target="http://www.kindergartenkindergarten.com/2012/03/a-science-mini-unit-living-and-non-living.html" TargetMode="Externa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llagamba\AppData\Roaming\Microsoft\Templates\Single%20spaced%20(blank)(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4.xml><?xml version="1.0" encoding="utf-8"?>
<ds:datastoreItem xmlns:ds="http://schemas.openxmlformats.org/officeDocument/2006/customXml" ds:itemID="{7CCD02B5-5758-447E-82BA-44272E027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(blank)(6)</Template>
  <TotalTime>94</TotalTime>
  <Pages>1</Pages>
  <Words>1408</Words>
  <Characters>8030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Fowler, Katherine</cp:lastModifiedBy>
  <cp:revision>7</cp:revision>
  <cp:lastPrinted>2017-07-11T15:44:00Z</cp:lastPrinted>
  <dcterms:created xsi:type="dcterms:W3CDTF">2017-07-06T19:28:00Z</dcterms:created>
  <dcterms:modified xsi:type="dcterms:W3CDTF">2017-07-11T16:05:00Z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